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B3D" w:rsidRDefault="00566B3D" w:rsidP="008C5859">
      <w:pPr>
        <w:spacing w:after="0" w:line="240" w:lineRule="auto"/>
        <w:rPr>
          <w:rFonts w:ascii="Times New Roman" w:hAnsi="Times New Roman" w:cs="Times New Roman"/>
          <w:sz w:val="28"/>
          <w:szCs w:val="28"/>
        </w:rPr>
      </w:pPr>
    </w:p>
    <w:p w:rsidR="00566B3D" w:rsidRDefault="00566B3D" w:rsidP="008C5859">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299835" cy="890206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_page-0001.jpg"/>
                    <pic:cNvPicPr/>
                  </pic:nvPicPr>
                  <pic:blipFill>
                    <a:blip r:embed="rId5">
                      <a:extLst>
                        <a:ext uri="{28A0092B-C50C-407E-A947-70E740481C1C}">
                          <a14:useLocalDpi xmlns:a14="http://schemas.microsoft.com/office/drawing/2010/main" val="0"/>
                        </a:ext>
                      </a:extLst>
                    </a:blip>
                    <a:stretch>
                      <a:fillRect/>
                    </a:stretch>
                  </pic:blipFill>
                  <pic:spPr>
                    <a:xfrm>
                      <a:off x="0" y="0"/>
                      <a:ext cx="6299835" cy="8902065"/>
                    </a:xfrm>
                    <a:prstGeom prst="rect">
                      <a:avLst/>
                    </a:prstGeom>
                  </pic:spPr>
                </pic:pic>
              </a:graphicData>
            </a:graphic>
          </wp:inline>
        </w:drawing>
      </w:r>
    </w:p>
    <w:p w:rsidR="0002224E" w:rsidRPr="005D22E9" w:rsidRDefault="0002224E" w:rsidP="008C5859">
      <w:pPr>
        <w:spacing w:after="0" w:line="240" w:lineRule="auto"/>
        <w:rPr>
          <w:rFonts w:ascii="Times New Roman" w:hAnsi="Times New Roman" w:cs="Times New Roman"/>
          <w:sz w:val="28"/>
          <w:szCs w:val="28"/>
        </w:rPr>
      </w:pPr>
      <w:bookmarkStart w:id="0" w:name="_GoBack"/>
      <w:bookmarkEnd w:id="0"/>
      <w:r w:rsidRPr="005D22E9">
        <w:rPr>
          <w:rFonts w:ascii="Times New Roman" w:hAnsi="Times New Roman" w:cs="Times New Roman"/>
          <w:sz w:val="28"/>
          <w:szCs w:val="28"/>
        </w:rPr>
        <w:lastRenderedPageBreak/>
        <w:t>1. Целевой раздел.</w:t>
      </w:r>
    </w:p>
    <w:p w:rsidR="0002224E" w:rsidRPr="005D22E9" w:rsidRDefault="0002224E"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1.1. Пояснительная записка.</w:t>
      </w:r>
    </w:p>
    <w:p w:rsidR="0002224E" w:rsidRPr="005D22E9" w:rsidRDefault="0002224E"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1.2. Цели и задачи реализации рабочей программы</w:t>
      </w:r>
      <w:r w:rsidR="00505355" w:rsidRPr="005D22E9">
        <w:rPr>
          <w:rFonts w:ascii="Times New Roman" w:hAnsi="Times New Roman" w:cs="Times New Roman"/>
          <w:sz w:val="28"/>
          <w:szCs w:val="28"/>
        </w:rPr>
        <w:t xml:space="preserve"> образования</w:t>
      </w:r>
      <w:r w:rsidRPr="005D22E9">
        <w:rPr>
          <w:rFonts w:ascii="Times New Roman" w:hAnsi="Times New Roman" w:cs="Times New Roman"/>
          <w:sz w:val="28"/>
          <w:szCs w:val="28"/>
        </w:rPr>
        <w:t>.</w:t>
      </w:r>
    </w:p>
    <w:p w:rsidR="0002224E" w:rsidRPr="005D22E9" w:rsidRDefault="0002224E"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1.3. Принципы реализации рабочей программы и организации   образовательного процесса.</w:t>
      </w:r>
    </w:p>
    <w:p w:rsidR="0002224E" w:rsidRPr="005D22E9" w:rsidRDefault="0002224E"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1.4.</w:t>
      </w:r>
      <w:r w:rsidR="002D1EDD" w:rsidRPr="005D22E9">
        <w:rPr>
          <w:rFonts w:ascii="Times New Roman" w:hAnsi="Times New Roman" w:cs="Times New Roman"/>
          <w:sz w:val="28"/>
          <w:szCs w:val="28"/>
        </w:rPr>
        <w:t xml:space="preserve">  Планируемые результаты </w:t>
      </w:r>
      <w:r w:rsidR="002655A5" w:rsidRPr="005D22E9">
        <w:rPr>
          <w:rFonts w:ascii="Times New Roman" w:hAnsi="Times New Roman" w:cs="Times New Roman"/>
          <w:sz w:val="28"/>
          <w:szCs w:val="28"/>
        </w:rPr>
        <w:t xml:space="preserve">на этапе завершения </w:t>
      </w:r>
      <w:r w:rsidR="00FF5449" w:rsidRPr="005D22E9">
        <w:rPr>
          <w:rFonts w:ascii="Times New Roman" w:hAnsi="Times New Roman" w:cs="Times New Roman"/>
          <w:sz w:val="28"/>
          <w:szCs w:val="28"/>
        </w:rPr>
        <w:t>освоения</w:t>
      </w:r>
      <w:r w:rsidR="002D1EDD" w:rsidRPr="005D22E9">
        <w:rPr>
          <w:rFonts w:ascii="Times New Roman" w:hAnsi="Times New Roman" w:cs="Times New Roman"/>
          <w:sz w:val="28"/>
          <w:szCs w:val="28"/>
        </w:rPr>
        <w:t xml:space="preserve"> программы </w:t>
      </w:r>
      <w:r w:rsidR="002655A5" w:rsidRPr="005D22E9">
        <w:rPr>
          <w:rFonts w:ascii="Times New Roman" w:hAnsi="Times New Roman" w:cs="Times New Roman"/>
          <w:sz w:val="28"/>
          <w:szCs w:val="28"/>
          <w:shd w:val="clear" w:color="auto" w:fill="FFFFFF"/>
        </w:rPr>
        <w:t>(к концу дошкольного возраста)</w:t>
      </w:r>
      <w:r w:rsidR="00EB49B8" w:rsidRPr="005D22E9">
        <w:rPr>
          <w:rFonts w:ascii="Times New Roman" w:hAnsi="Times New Roman" w:cs="Times New Roman"/>
          <w:sz w:val="28"/>
          <w:szCs w:val="28"/>
          <w:shd w:val="clear" w:color="auto" w:fill="FFFFFF"/>
        </w:rPr>
        <w:t>.</w:t>
      </w:r>
    </w:p>
    <w:p w:rsidR="000B0293" w:rsidRPr="005D22E9" w:rsidRDefault="000B0293"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1.5. Педагогическая диагностика достижения планируемых результатов</w:t>
      </w:r>
      <w:r w:rsidR="00175D5D" w:rsidRPr="005D22E9">
        <w:rPr>
          <w:rFonts w:ascii="Times New Roman" w:hAnsi="Times New Roman" w:cs="Times New Roman"/>
          <w:sz w:val="28"/>
          <w:szCs w:val="28"/>
        </w:rPr>
        <w:t>.</w:t>
      </w:r>
    </w:p>
    <w:p w:rsidR="008C5859" w:rsidRPr="005D22E9" w:rsidRDefault="008C5859" w:rsidP="008C5859">
      <w:pPr>
        <w:spacing w:after="0" w:line="240" w:lineRule="auto"/>
        <w:rPr>
          <w:rFonts w:ascii="Times New Roman" w:hAnsi="Times New Roman" w:cs="Times New Roman"/>
          <w:sz w:val="24"/>
          <w:szCs w:val="24"/>
        </w:rPr>
      </w:pPr>
    </w:p>
    <w:p w:rsidR="0002224E" w:rsidRPr="005D22E9" w:rsidRDefault="0002224E"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2. Содержательный раздел.</w:t>
      </w:r>
    </w:p>
    <w:p w:rsidR="0002224E" w:rsidRPr="005D22E9" w:rsidRDefault="00505355"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2.1</w:t>
      </w:r>
      <w:r w:rsidR="0002224E" w:rsidRPr="005D22E9">
        <w:rPr>
          <w:rFonts w:ascii="Times New Roman" w:hAnsi="Times New Roman" w:cs="Times New Roman"/>
          <w:sz w:val="28"/>
          <w:szCs w:val="28"/>
        </w:rPr>
        <w:t xml:space="preserve">. Содержание образовательной деятельности </w:t>
      </w:r>
      <w:r w:rsidR="00B21C14" w:rsidRPr="005D22E9">
        <w:rPr>
          <w:rFonts w:ascii="Times New Roman" w:hAnsi="Times New Roman" w:cs="Times New Roman"/>
          <w:sz w:val="28"/>
          <w:szCs w:val="28"/>
        </w:rPr>
        <w:t xml:space="preserve">в </w:t>
      </w:r>
      <w:r w:rsidR="00FA48FE" w:rsidRPr="005D22E9">
        <w:rPr>
          <w:rFonts w:ascii="Times New Roman" w:hAnsi="Times New Roman" w:cs="Times New Roman"/>
          <w:sz w:val="28"/>
          <w:szCs w:val="28"/>
        </w:rPr>
        <w:t>подготовительной к школе</w:t>
      </w:r>
      <w:r w:rsidR="00B21C14" w:rsidRPr="005D22E9">
        <w:rPr>
          <w:rFonts w:ascii="Times New Roman" w:hAnsi="Times New Roman" w:cs="Times New Roman"/>
          <w:sz w:val="28"/>
          <w:szCs w:val="28"/>
        </w:rPr>
        <w:t xml:space="preserve"> группе</w:t>
      </w:r>
      <w:r w:rsidR="0002224E" w:rsidRPr="005D22E9">
        <w:rPr>
          <w:rFonts w:ascii="Times New Roman" w:hAnsi="Times New Roman" w:cs="Times New Roman"/>
          <w:sz w:val="28"/>
          <w:szCs w:val="28"/>
        </w:rPr>
        <w:t>по образовательным областям.</w:t>
      </w:r>
    </w:p>
    <w:p w:rsidR="0002224E" w:rsidRPr="005D22E9" w:rsidRDefault="00505355"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2.2</w:t>
      </w:r>
      <w:r w:rsidR="0002224E" w:rsidRPr="005D22E9">
        <w:rPr>
          <w:rFonts w:ascii="Times New Roman" w:hAnsi="Times New Roman" w:cs="Times New Roman"/>
          <w:sz w:val="28"/>
          <w:szCs w:val="28"/>
        </w:rPr>
        <w:t>. Содержание образовательной деятельности в части, формируемой участниками образовательных отношений.</w:t>
      </w:r>
    </w:p>
    <w:p w:rsidR="002D1EDD" w:rsidRPr="005D22E9" w:rsidRDefault="00505355"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2.3. </w:t>
      </w:r>
      <w:r w:rsidR="002D1EDD" w:rsidRPr="005D22E9">
        <w:rPr>
          <w:rFonts w:ascii="Times New Roman" w:hAnsi="Times New Roman" w:cs="Times New Roman"/>
          <w:sz w:val="28"/>
          <w:szCs w:val="28"/>
        </w:rPr>
        <w:t xml:space="preserve">Вариативные формы, способы, методы и средства реализации </w:t>
      </w:r>
      <w:r w:rsidRPr="005D22E9">
        <w:rPr>
          <w:rFonts w:ascii="Times New Roman" w:hAnsi="Times New Roman" w:cs="Times New Roman"/>
          <w:sz w:val="28"/>
          <w:szCs w:val="28"/>
        </w:rPr>
        <w:t xml:space="preserve">рабочей </w:t>
      </w:r>
      <w:r w:rsidR="002D1EDD" w:rsidRPr="005D22E9">
        <w:rPr>
          <w:rFonts w:ascii="Times New Roman" w:hAnsi="Times New Roman" w:cs="Times New Roman"/>
          <w:sz w:val="28"/>
          <w:szCs w:val="28"/>
        </w:rPr>
        <w:t>программы</w:t>
      </w:r>
      <w:r w:rsidRPr="005D22E9">
        <w:rPr>
          <w:rFonts w:ascii="Times New Roman" w:hAnsi="Times New Roman" w:cs="Times New Roman"/>
          <w:sz w:val="28"/>
          <w:szCs w:val="28"/>
        </w:rPr>
        <w:t xml:space="preserve"> образования детей </w:t>
      </w:r>
      <w:r w:rsidR="00FA48FE" w:rsidRPr="005D22E9">
        <w:rPr>
          <w:rFonts w:ascii="Times New Roman" w:hAnsi="Times New Roman" w:cs="Times New Roman"/>
          <w:sz w:val="28"/>
          <w:szCs w:val="28"/>
        </w:rPr>
        <w:t>6-7</w:t>
      </w:r>
      <w:r w:rsidRPr="005D22E9">
        <w:rPr>
          <w:rFonts w:ascii="Times New Roman" w:hAnsi="Times New Roman" w:cs="Times New Roman"/>
          <w:sz w:val="28"/>
          <w:szCs w:val="28"/>
        </w:rPr>
        <w:t xml:space="preserve"> лет</w:t>
      </w:r>
      <w:r w:rsidR="002D1EDD" w:rsidRPr="005D22E9">
        <w:rPr>
          <w:rFonts w:ascii="Times New Roman" w:hAnsi="Times New Roman" w:cs="Times New Roman"/>
          <w:sz w:val="28"/>
          <w:szCs w:val="28"/>
        </w:rPr>
        <w:t>.</w:t>
      </w:r>
    </w:p>
    <w:p w:rsidR="002D1EDD" w:rsidRPr="005D22E9" w:rsidRDefault="00505355"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2.4. </w:t>
      </w:r>
      <w:r w:rsidR="002D1EDD" w:rsidRPr="005D22E9">
        <w:rPr>
          <w:rFonts w:ascii="Times New Roman" w:hAnsi="Times New Roman" w:cs="Times New Roman"/>
          <w:sz w:val="28"/>
          <w:szCs w:val="28"/>
        </w:rPr>
        <w:t>Особенности образовательной деятельности разных видов и культурных практик.</w:t>
      </w:r>
    </w:p>
    <w:p w:rsidR="002D1EDD" w:rsidRPr="005D22E9" w:rsidRDefault="00505355"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2.5. </w:t>
      </w:r>
      <w:r w:rsidR="002D1EDD" w:rsidRPr="005D22E9">
        <w:rPr>
          <w:rFonts w:ascii="Times New Roman" w:hAnsi="Times New Roman" w:cs="Times New Roman"/>
          <w:sz w:val="28"/>
          <w:szCs w:val="28"/>
        </w:rPr>
        <w:t>Особенности взаимодействия педагогического коллектива с семьями обучающихся.</w:t>
      </w:r>
    </w:p>
    <w:p w:rsidR="008C5859" w:rsidRPr="005D22E9" w:rsidRDefault="008C5859" w:rsidP="008C5859">
      <w:pPr>
        <w:spacing w:after="0" w:line="240" w:lineRule="auto"/>
        <w:rPr>
          <w:rFonts w:ascii="Times New Roman" w:hAnsi="Times New Roman" w:cs="Times New Roman"/>
          <w:sz w:val="28"/>
          <w:szCs w:val="28"/>
        </w:rPr>
      </w:pPr>
    </w:p>
    <w:p w:rsidR="0002224E" w:rsidRPr="005D22E9" w:rsidRDefault="0002224E"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3. Организационный раздел.</w:t>
      </w:r>
    </w:p>
    <w:p w:rsidR="002D1EDD" w:rsidRPr="005D22E9" w:rsidRDefault="00505355"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3.1. </w:t>
      </w:r>
      <w:r w:rsidR="002D1EDD" w:rsidRPr="005D22E9">
        <w:rPr>
          <w:rFonts w:ascii="Times New Roman" w:hAnsi="Times New Roman" w:cs="Times New Roman"/>
          <w:sz w:val="28"/>
          <w:szCs w:val="28"/>
        </w:rPr>
        <w:t>Психолого-педагогические условия реализации рабочей программы.</w:t>
      </w:r>
    </w:p>
    <w:p w:rsidR="0002224E" w:rsidRPr="005D22E9" w:rsidRDefault="00505355"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3.2</w:t>
      </w:r>
      <w:r w:rsidR="002D1EDD" w:rsidRPr="005D22E9">
        <w:rPr>
          <w:rFonts w:ascii="Times New Roman" w:hAnsi="Times New Roman" w:cs="Times New Roman"/>
          <w:sz w:val="28"/>
          <w:szCs w:val="28"/>
        </w:rPr>
        <w:t xml:space="preserve">. Режим дня, </w:t>
      </w:r>
      <w:r w:rsidRPr="005D22E9">
        <w:rPr>
          <w:rFonts w:ascii="Times New Roman" w:hAnsi="Times New Roman" w:cs="Times New Roman"/>
          <w:sz w:val="28"/>
          <w:szCs w:val="28"/>
        </w:rPr>
        <w:t>п</w:t>
      </w:r>
      <w:r w:rsidR="0002224E" w:rsidRPr="005D22E9">
        <w:rPr>
          <w:rFonts w:ascii="Times New Roman" w:hAnsi="Times New Roman" w:cs="Times New Roman"/>
          <w:sz w:val="28"/>
          <w:szCs w:val="28"/>
        </w:rPr>
        <w:t>ланирование образовательной деятельности (сетка занятий).</w:t>
      </w:r>
    </w:p>
    <w:p w:rsidR="006905DD" w:rsidRPr="005D22E9" w:rsidRDefault="0002224E"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3.3. </w:t>
      </w:r>
      <w:r w:rsidR="006905DD" w:rsidRPr="005D22E9">
        <w:rPr>
          <w:rFonts w:ascii="Times New Roman" w:hAnsi="Times New Roman" w:cs="Times New Roman"/>
          <w:sz w:val="28"/>
          <w:szCs w:val="28"/>
        </w:rPr>
        <w:t>Примерное распредел</w:t>
      </w:r>
      <w:r w:rsidR="00175D5D" w:rsidRPr="005D22E9">
        <w:rPr>
          <w:rFonts w:ascii="Times New Roman" w:hAnsi="Times New Roman" w:cs="Times New Roman"/>
          <w:sz w:val="28"/>
          <w:szCs w:val="28"/>
        </w:rPr>
        <w:t>ение тем в течение года</w:t>
      </w:r>
      <w:r w:rsidR="00B21C14" w:rsidRPr="005D22E9">
        <w:rPr>
          <w:rFonts w:ascii="Times New Roman" w:hAnsi="Times New Roman" w:cs="Times New Roman"/>
          <w:sz w:val="28"/>
          <w:szCs w:val="28"/>
        </w:rPr>
        <w:t xml:space="preserve">в </w:t>
      </w:r>
      <w:r w:rsidR="00FA48FE" w:rsidRPr="005D22E9">
        <w:rPr>
          <w:rFonts w:ascii="Times New Roman" w:hAnsi="Times New Roman" w:cs="Times New Roman"/>
          <w:sz w:val="28"/>
          <w:szCs w:val="28"/>
        </w:rPr>
        <w:t>подготовительной к школе</w:t>
      </w:r>
      <w:r w:rsidR="00B21C14" w:rsidRPr="005D22E9">
        <w:rPr>
          <w:rFonts w:ascii="Times New Roman" w:hAnsi="Times New Roman" w:cs="Times New Roman"/>
          <w:sz w:val="28"/>
          <w:szCs w:val="28"/>
        </w:rPr>
        <w:t xml:space="preserve"> группе (</w:t>
      </w:r>
      <w:r w:rsidR="00FA48FE" w:rsidRPr="005D22E9">
        <w:rPr>
          <w:rFonts w:ascii="Times New Roman" w:hAnsi="Times New Roman" w:cs="Times New Roman"/>
          <w:sz w:val="28"/>
          <w:szCs w:val="28"/>
        </w:rPr>
        <w:t>6-7</w:t>
      </w:r>
      <w:r w:rsidR="00B21C14" w:rsidRPr="005D22E9">
        <w:rPr>
          <w:rFonts w:ascii="Times New Roman" w:hAnsi="Times New Roman" w:cs="Times New Roman"/>
          <w:sz w:val="28"/>
          <w:szCs w:val="28"/>
        </w:rPr>
        <w:t xml:space="preserve"> лет)</w:t>
      </w:r>
      <w:r w:rsidR="00EB49B8" w:rsidRPr="005D22E9">
        <w:rPr>
          <w:rFonts w:ascii="Times New Roman" w:hAnsi="Times New Roman" w:cs="Times New Roman"/>
          <w:sz w:val="28"/>
          <w:szCs w:val="28"/>
        </w:rPr>
        <w:t>.</w:t>
      </w:r>
    </w:p>
    <w:p w:rsidR="006905DD" w:rsidRPr="005D22E9" w:rsidRDefault="0002224E"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3.</w:t>
      </w:r>
      <w:r w:rsidR="00B21C14" w:rsidRPr="005D22E9">
        <w:rPr>
          <w:rFonts w:ascii="Times New Roman" w:hAnsi="Times New Roman" w:cs="Times New Roman"/>
          <w:sz w:val="28"/>
          <w:szCs w:val="28"/>
        </w:rPr>
        <w:t>4</w:t>
      </w:r>
      <w:r w:rsidRPr="005D22E9">
        <w:rPr>
          <w:rFonts w:ascii="Times New Roman" w:hAnsi="Times New Roman" w:cs="Times New Roman"/>
          <w:sz w:val="28"/>
          <w:szCs w:val="28"/>
        </w:rPr>
        <w:t xml:space="preserve">. </w:t>
      </w:r>
      <w:r w:rsidR="006905DD" w:rsidRPr="005D22E9">
        <w:rPr>
          <w:rFonts w:ascii="Times New Roman" w:hAnsi="Times New Roman" w:cs="Times New Roman"/>
          <w:sz w:val="28"/>
          <w:szCs w:val="28"/>
        </w:rPr>
        <w:t xml:space="preserve">Особенности </w:t>
      </w:r>
      <w:r w:rsidR="006905DD" w:rsidRPr="005D22E9">
        <w:rPr>
          <w:rFonts w:ascii="Times New Roman" w:hAnsi="Times New Roman" w:cs="Times New Roman"/>
          <w:sz w:val="28"/>
          <w:szCs w:val="28"/>
          <w:shd w:val="clear" w:color="auto" w:fill="FFFFFF"/>
        </w:rPr>
        <w:t>организации развивающей предметно-пространственной среды группы</w:t>
      </w:r>
      <w:r w:rsidR="00175D5D" w:rsidRPr="005D22E9">
        <w:rPr>
          <w:rFonts w:ascii="Times New Roman" w:hAnsi="Times New Roman" w:cs="Times New Roman"/>
          <w:sz w:val="28"/>
          <w:szCs w:val="28"/>
        </w:rPr>
        <w:t>.</w:t>
      </w:r>
    </w:p>
    <w:p w:rsidR="006905DD" w:rsidRPr="005D22E9" w:rsidRDefault="006905DD"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3.</w:t>
      </w:r>
      <w:r w:rsidR="00B21C14" w:rsidRPr="005D22E9">
        <w:rPr>
          <w:rFonts w:ascii="Times New Roman" w:hAnsi="Times New Roman" w:cs="Times New Roman"/>
          <w:sz w:val="28"/>
          <w:szCs w:val="28"/>
        </w:rPr>
        <w:t>5</w:t>
      </w:r>
      <w:r w:rsidRPr="005D22E9">
        <w:rPr>
          <w:rFonts w:ascii="Times New Roman" w:hAnsi="Times New Roman" w:cs="Times New Roman"/>
          <w:sz w:val="28"/>
          <w:szCs w:val="28"/>
        </w:rPr>
        <w:t xml:space="preserve">. Материально-техническое обеспечение образовательного процесса </w:t>
      </w:r>
      <w:r w:rsidR="00B21C14" w:rsidRPr="005D22E9">
        <w:rPr>
          <w:rFonts w:ascii="Times New Roman" w:hAnsi="Times New Roman" w:cs="Times New Roman"/>
          <w:sz w:val="28"/>
          <w:szCs w:val="28"/>
        </w:rPr>
        <w:t xml:space="preserve">в </w:t>
      </w:r>
      <w:r w:rsidR="00FA48FE" w:rsidRPr="005D22E9">
        <w:rPr>
          <w:rFonts w:ascii="Times New Roman" w:hAnsi="Times New Roman" w:cs="Times New Roman"/>
          <w:sz w:val="28"/>
          <w:szCs w:val="28"/>
        </w:rPr>
        <w:t>подготовительной к школе</w:t>
      </w:r>
      <w:r w:rsidR="00B21C14" w:rsidRPr="005D22E9">
        <w:rPr>
          <w:rFonts w:ascii="Times New Roman" w:hAnsi="Times New Roman" w:cs="Times New Roman"/>
          <w:sz w:val="28"/>
          <w:szCs w:val="28"/>
        </w:rPr>
        <w:t xml:space="preserve"> группе</w:t>
      </w:r>
      <w:r w:rsidR="00EB49B8" w:rsidRPr="005D22E9">
        <w:rPr>
          <w:rFonts w:ascii="Times New Roman" w:hAnsi="Times New Roman" w:cs="Times New Roman"/>
          <w:sz w:val="28"/>
          <w:szCs w:val="28"/>
        </w:rPr>
        <w:t>.</w:t>
      </w:r>
    </w:p>
    <w:p w:rsidR="0002224E" w:rsidRPr="005D22E9" w:rsidRDefault="006905DD"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3.</w:t>
      </w:r>
      <w:r w:rsidR="00B21C14" w:rsidRPr="005D22E9">
        <w:rPr>
          <w:rFonts w:ascii="Times New Roman" w:hAnsi="Times New Roman" w:cs="Times New Roman"/>
          <w:sz w:val="28"/>
          <w:szCs w:val="28"/>
        </w:rPr>
        <w:t>6</w:t>
      </w:r>
      <w:r w:rsidRPr="005D22E9">
        <w:rPr>
          <w:rFonts w:ascii="Times New Roman" w:hAnsi="Times New Roman" w:cs="Times New Roman"/>
          <w:sz w:val="28"/>
          <w:szCs w:val="28"/>
        </w:rPr>
        <w:t xml:space="preserve">. </w:t>
      </w:r>
      <w:r w:rsidR="0002224E" w:rsidRPr="005D22E9">
        <w:rPr>
          <w:rFonts w:ascii="Times New Roman" w:hAnsi="Times New Roman" w:cs="Times New Roman"/>
          <w:sz w:val="28"/>
          <w:szCs w:val="28"/>
        </w:rPr>
        <w:t>Перечень методических пособий, обеспечивающих реализацию</w:t>
      </w:r>
      <w:r w:rsidR="00505355" w:rsidRPr="005D22E9">
        <w:rPr>
          <w:rFonts w:ascii="Times New Roman" w:hAnsi="Times New Roman" w:cs="Times New Roman"/>
          <w:sz w:val="28"/>
          <w:szCs w:val="28"/>
        </w:rPr>
        <w:t xml:space="preserve"> образовательной деятельности </w:t>
      </w:r>
      <w:r w:rsidR="00B21C14" w:rsidRPr="005D22E9">
        <w:rPr>
          <w:rFonts w:ascii="Times New Roman" w:hAnsi="Times New Roman" w:cs="Times New Roman"/>
          <w:sz w:val="28"/>
          <w:szCs w:val="28"/>
        </w:rPr>
        <w:t xml:space="preserve">в </w:t>
      </w:r>
      <w:r w:rsidR="00FA48FE" w:rsidRPr="005D22E9">
        <w:rPr>
          <w:rFonts w:ascii="Times New Roman" w:hAnsi="Times New Roman" w:cs="Times New Roman"/>
          <w:sz w:val="28"/>
          <w:szCs w:val="28"/>
        </w:rPr>
        <w:t>подготовительной к школе</w:t>
      </w:r>
      <w:r w:rsidR="00B21C14" w:rsidRPr="005D22E9">
        <w:rPr>
          <w:rFonts w:ascii="Times New Roman" w:hAnsi="Times New Roman" w:cs="Times New Roman"/>
          <w:sz w:val="28"/>
          <w:szCs w:val="28"/>
        </w:rPr>
        <w:t xml:space="preserve"> группе</w:t>
      </w:r>
      <w:r w:rsidR="00EB49B8" w:rsidRPr="005D22E9">
        <w:rPr>
          <w:rFonts w:ascii="Times New Roman" w:hAnsi="Times New Roman" w:cs="Times New Roman"/>
          <w:sz w:val="28"/>
          <w:szCs w:val="28"/>
        </w:rPr>
        <w:t>.</w:t>
      </w:r>
    </w:p>
    <w:p w:rsidR="00974FAE" w:rsidRPr="005D22E9" w:rsidRDefault="00974FAE" w:rsidP="008C5859">
      <w:pPr>
        <w:spacing w:after="0" w:line="240" w:lineRule="auto"/>
        <w:rPr>
          <w:rFonts w:ascii="Times New Roman" w:hAnsi="Times New Roman" w:cs="Times New Roman"/>
          <w:sz w:val="28"/>
          <w:szCs w:val="28"/>
        </w:rPr>
      </w:pPr>
    </w:p>
    <w:p w:rsidR="0002224E" w:rsidRPr="005D22E9" w:rsidRDefault="0002224E" w:rsidP="008C5859">
      <w:pPr>
        <w:spacing w:after="0" w:line="240" w:lineRule="auto"/>
        <w:rPr>
          <w:rFonts w:ascii="Times New Roman" w:hAnsi="Times New Roman" w:cs="Times New Roman"/>
          <w:sz w:val="28"/>
          <w:szCs w:val="28"/>
        </w:rPr>
      </w:pPr>
    </w:p>
    <w:p w:rsidR="008C5859" w:rsidRPr="005D22E9" w:rsidRDefault="008C5859" w:rsidP="008C5859">
      <w:pPr>
        <w:spacing w:after="0" w:line="240" w:lineRule="auto"/>
        <w:rPr>
          <w:rFonts w:ascii="Times New Roman" w:hAnsi="Times New Roman" w:cs="Times New Roman"/>
          <w:sz w:val="28"/>
          <w:szCs w:val="28"/>
        </w:rPr>
      </w:pPr>
    </w:p>
    <w:p w:rsidR="008C5859" w:rsidRPr="005D22E9" w:rsidRDefault="008C5859" w:rsidP="008C5859">
      <w:pPr>
        <w:spacing w:after="0" w:line="240" w:lineRule="auto"/>
        <w:rPr>
          <w:rFonts w:ascii="Times New Roman" w:hAnsi="Times New Roman" w:cs="Times New Roman"/>
          <w:sz w:val="28"/>
          <w:szCs w:val="28"/>
        </w:rPr>
      </w:pPr>
    </w:p>
    <w:p w:rsidR="008C5859" w:rsidRPr="005D22E9" w:rsidRDefault="008C5859" w:rsidP="008C5859">
      <w:pPr>
        <w:spacing w:after="0" w:line="240" w:lineRule="auto"/>
        <w:rPr>
          <w:rFonts w:ascii="Times New Roman" w:hAnsi="Times New Roman" w:cs="Times New Roman"/>
          <w:sz w:val="28"/>
          <w:szCs w:val="28"/>
        </w:rPr>
      </w:pPr>
    </w:p>
    <w:p w:rsidR="008C5859" w:rsidRPr="005D22E9" w:rsidRDefault="008C5859" w:rsidP="008C5859">
      <w:pPr>
        <w:spacing w:after="0" w:line="240" w:lineRule="auto"/>
        <w:rPr>
          <w:rFonts w:ascii="Times New Roman" w:hAnsi="Times New Roman" w:cs="Times New Roman"/>
          <w:sz w:val="28"/>
          <w:szCs w:val="28"/>
        </w:rPr>
      </w:pPr>
    </w:p>
    <w:p w:rsidR="008C5859" w:rsidRPr="005D22E9" w:rsidRDefault="008C5859" w:rsidP="008C5859">
      <w:pPr>
        <w:spacing w:after="0" w:line="240" w:lineRule="auto"/>
        <w:rPr>
          <w:rFonts w:ascii="Times New Roman" w:hAnsi="Times New Roman" w:cs="Times New Roman"/>
          <w:sz w:val="28"/>
          <w:szCs w:val="28"/>
        </w:rPr>
      </w:pPr>
    </w:p>
    <w:p w:rsidR="00B21C14" w:rsidRPr="005D22E9" w:rsidRDefault="00B21C14" w:rsidP="008C5859">
      <w:pPr>
        <w:spacing w:after="0" w:line="240" w:lineRule="auto"/>
        <w:rPr>
          <w:rFonts w:ascii="Times New Roman" w:hAnsi="Times New Roman" w:cs="Times New Roman"/>
          <w:sz w:val="28"/>
          <w:szCs w:val="28"/>
        </w:rPr>
      </w:pPr>
    </w:p>
    <w:p w:rsidR="00B21C14" w:rsidRPr="005D22E9" w:rsidRDefault="00B21C14" w:rsidP="008C5859">
      <w:pPr>
        <w:spacing w:after="0" w:line="240" w:lineRule="auto"/>
        <w:rPr>
          <w:rFonts w:ascii="Times New Roman" w:hAnsi="Times New Roman" w:cs="Times New Roman"/>
          <w:sz w:val="28"/>
          <w:szCs w:val="28"/>
        </w:rPr>
      </w:pPr>
    </w:p>
    <w:p w:rsidR="008C5859" w:rsidRPr="005D22E9" w:rsidRDefault="008C5859" w:rsidP="008C5859">
      <w:pPr>
        <w:spacing w:after="0" w:line="240" w:lineRule="auto"/>
        <w:rPr>
          <w:rFonts w:ascii="Times New Roman" w:hAnsi="Times New Roman" w:cs="Times New Roman"/>
          <w:sz w:val="28"/>
          <w:szCs w:val="28"/>
        </w:rPr>
      </w:pPr>
    </w:p>
    <w:p w:rsidR="00117443" w:rsidRPr="005D22E9" w:rsidRDefault="00CB756F" w:rsidP="00FA2609">
      <w:pPr>
        <w:pStyle w:val="a5"/>
        <w:numPr>
          <w:ilvl w:val="0"/>
          <w:numId w:val="2"/>
        </w:numPr>
        <w:spacing w:after="0" w:line="240" w:lineRule="auto"/>
        <w:jc w:val="center"/>
        <w:rPr>
          <w:rFonts w:ascii="Times New Roman" w:hAnsi="Times New Roman" w:cs="Times New Roman"/>
          <w:b/>
          <w:sz w:val="28"/>
          <w:szCs w:val="28"/>
        </w:rPr>
      </w:pPr>
      <w:r w:rsidRPr="005D22E9">
        <w:rPr>
          <w:rFonts w:ascii="Times New Roman" w:hAnsi="Times New Roman" w:cs="Times New Roman"/>
          <w:b/>
          <w:sz w:val="28"/>
          <w:szCs w:val="28"/>
        </w:rPr>
        <w:t>Целевой раздел</w:t>
      </w:r>
    </w:p>
    <w:p w:rsidR="008C5859" w:rsidRPr="005D22E9" w:rsidRDefault="008C5859" w:rsidP="008C5859">
      <w:pPr>
        <w:pStyle w:val="a5"/>
        <w:spacing w:after="0" w:line="240" w:lineRule="auto"/>
        <w:ind w:left="720"/>
        <w:rPr>
          <w:rFonts w:ascii="Times New Roman" w:hAnsi="Times New Roman" w:cs="Times New Roman"/>
          <w:b/>
          <w:sz w:val="24"/>
          <w:szCs w:val="24"/>
        </w:rPr>
      </w:pPr>
    </w:p>
    <w:p w:rsidR="0002224E" w:rsidRPr="005D22E9" w:rsidRDefault="00CB756F" w:rsidP="00FA2609">
      <w:pPr>
        <w:pStyle w:val="a5"/>
        <w:numPr>
          <w:ilvl w:val="1"/>
          <w:numId w:val="2"/>
        </w:numPr>
        <w:spacing w:after="0" w:line="240" w:lineRule="auto"/>
        <w:jc w:val="center"/>
        <w:rPr>
          <w:rFonts w:ascii="Times New Roman" w:hAnsi="Times New Roman" w:cs="Times New Roman"/>
          <w:b/>
          <w:sz w:val="28"/>
          <w:szCs w:val="28"/>
        </w:rPr>
      </w:pPr>
      <w:r w:rsidRPr="005D22E9">
        <w:rPr>
          <w:rFonts w:ascii="Times New Roman" w:hAnsi="Times New Roman" w:cs="Times New Roman"/>
          <w:b/>
          <w:sz w:val="28"/>
          <w:szCs w:val="28"/>
        </w:rPr>
        <w:t>Пояснительная записка</w:t>
      </w:r>
    </w:p>
    <w:p w:rsidR="00117443" w:rsidRPr="005D22E9" w:rsidRDefault="00117443" w:rsidP="008C5859">
      <w:pPr>
        <w:spacing w:after="0" w:line="240" w:lineRule="auto"/>
        <w:rPr>
          <w:rFonts w:ascii="Times New Roman" w:hAnsi="Times New Roman" w:cs="Times New Roman"/>
          <w:sz w:val="28"/>
          <w:szCs w:val="28"/>
        </w:rPr>
      </w:pPr>
    </w:p>
    <w:p w:rsidR="0002224E" w:rsidRPr="005D22E9" w:rsidRDefault="0002224E"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Рабочая программа образования детей </w:t>
      </w:r>
      <w:r w:rsidR="00FA48FE" w:rsidRPr="005D22E9">
        <w:rPr>
          <w:rFonts w:ascii="Times New Roman" w:hAnsi="Times New Roman" w:cs="Times New Roman"/>
          <w:sz w:val="28"/>
          <w:szCs w:val="28"/>
        </w:rPr>
        <w:t>6-7</w:t>
      </w:r>
      <w:r w:rsidRPr="005D22E9">
        <w:rPr>
          <w:rFonts w:ascii="Times New Roman" w:hAnsi="Times New Roman" w:cs="Times New Roman"/>
          <w:sz w:val="28"/>
          <w:szCs w:val="28"/>
        </w:rPr>
        <w:t xml:space="preserve"> лет разработана в соответствии </w:t>
      </w:r>
      <w:r w:rsidR="00FF5449" w:rsidRPr="005D22E9">
        <w:rPr>
          <w:rFonts w:ascii="Times New Roman" w:hAnsi="Times New Roman" w:cs="Times New Roman"/>
          <w:sz w:val="28"/>
          <w:szCs w:val="28"/>
        </w:rPr>
        <w:t xml:space="preserve">с </w:t>
      </w:r>
      <w:r w:rsidRPr="005D22E9">
        <w:rPr>
          <w:rFonts w:ascii="Times New Roman" w:hAnsi="Times New Roman" w:cs="Times New Roman"/>
          <w:sz w:val="28"/>
          <w:szCs w:val="28"/>
        </w:rPr>
        <w:t>Федерально</w:t>
      </w:r>
      <w:r w:rsidR="00117443" w:rsidRPr="005D22E9">
        <w:rPr>
          <w:rFonts w:ascii="Times New Roman" w:hAnsi="Times New Roman" w:cs="Times New Roman"/>
          <w:sz w:val="28"/>
          <w:szCs w:val="28"/>
        </w:rPr>
        <w:t>й образовательной программой ДО и ФГОС ДО.</w:t>
      </w:r>
    </w:p>
    <w:p w:rsidR="0002224E" w:rsidRPr="005D22E9" w:rsidRDefault="0002224E"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Рабочая программа образования детей </w:t>
      </w:r>
      <w:r w:rsidR="00FA48FE" w:rsidRPr="005D22E9">
        <w:rPr>
          <w:rFonts w:ascii="Times New Roman" w:hAnsi="Times New Roman" w:cs="Times New Roman"/>
          <w:sz w:val="28"/>
          <w:szCs w:val="28"/>
        </w:rPr>
        <w:t>подготовительной к школе</w:t>
      </w:r>
      <w:r w:rsidR="00B21C14" w:rsidRPr="005D22E9">
        <w:rPr>
          <w:rFonts w:ascii="Times New Roman" w:hAnsi="Times New Roman" w:cs="Times New Roman"/>
          <w:sz w:val="28"/>
          <w:szCs w:val="28"/>
        </w:rPr>
        <w:t xml:space="preserve"> группы</w:t>
      </w:r>
      <w:r w:rsidRPr="005D22E9">
        <w:rPr>
          <w:rFonts w:ascii="Times New Roman" w:hAnsi="Times New Roman" w:cs="Times New Roman"/>
          <w:sz w:val="28"/>
          <w:szCs w:val="28"/>
        </w:rPr>
        <w:t xml:space="preserve">обеспечивает разностороннее развитие детей в возрасте от </w:t>
      </w:r>
      <w:r w:rsidR="00FA48FE" w:rsidRPr="005D22E9">
        <w:rPr>
          <w:rFonts w:ascii="Times New Roman" w:hAnsi="Times New Roman" w:cs="Times New Roman"/>
          <w:sz w:val="28"/>
          <w:szCs w:val="28"/>
        </w:rPr>
        <w:t>6</w:t>
      </w:r>
      <w:r w:rsidR="00B21C14" w:rsidRPr="005D22E9">
        <w:rPr>
          <w:rFonts w:ascii="Times New Roman" w:hAnsi="Times New Roman" w:cs="Times New Roman"/>
          <w:sz w:val="28"/>
          <w:szCs w:val="28"/>
        </w:rPr>
        <w:t xml:space="preserve"> до </w:t>
      </w:r>
      <w:r w:rsidR="00FA48FE" w:rsidRPr="005D22E9">
        <w:rPr>
          <w:rFonts w:ascii="Times New Roman" w:hAnsi="Times New Roman" w:cs="Times New Roman"/>
          <w:sz w:val="28"/>
          <w:szCs w:val="28"/>
        </w:rPr>
        <w:t>7</w:t>
      </w:r>
      <w:r w:rsidRPr="005D22E9">
        <w:rPr>
          <w:rFonts w:ascii="Times New Roman" w:hAnsi="Times New Roman" w:cs="Times New Roman"/>
          <w:sz w:val="28"/>
          <w:szCs w:val="28"/>
        </w:rPr>
        <w:t>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02224E" w:rsidRPr="005D22E9" w:rsidRDefault="0002224E" w:rsidP="008C5859">
      <w:pPr>
        <w:spacing w:after="0" w:line="240" w:lineRule="auto"/>
        <w:rPr>
          <w:rFonts w:ascii="Times New Roman" w:hAnsi="Times New Roman" w:cs="Times New Roman"/>
          <w:color w:val="000000" w:themeColor="text1"/>
          <w:sz w:val="28"/>
          <w:szCs w:val="28"/>
        </w:rPr>
      </w:pPr>
      <w:r w:rsidRPr="005D22E9">
        <w:rPr>
          <w:rFonts w:ascii="Times New Roman" w:hAnsi="Times New Roman" w:cs="Times New Roman"/>
          <w:color w:val="000000" w:themeColor="text1"/>
          <w:sz w:val="28"/>
          <w:szCs w:val="28"/>
        </w:rPr>
        <w:t xml:space="preserve">Используются парциальные программы: </w:t>
      </w:r>
      <w:r w:rsidRPr="005D22E9">
        <w:rPr>
          <w:rFonts w:ascii="Times New Roman" w:hAnsi="Times New Roman" w:cs="Times New Roman"/>
          <w:b/>
          <w:color w:val="000000" w:themeColor="text1"/>
          <w:sz w:val="28"/>
          <w:szCs w:val="28"/>
        </w:rPr>
        <w:t>(</w:t>
      </w:r>
      <w:r w:rsidR="007F791B" w:rsidRPr="005D22E9">
        <w:rPr>
          <w:rFonts w:ascii="Times New Roman" w:hAnsi="Times New Roman" w:cs="Times New Roman"/>
          <w:b/>
          <w:color w:val="000000" w:themeColor="text1"/>
        </w:rPr>
        <w:t>«</w:t>
      </w:r>
      <w:r w:rsidR="007F791B" w:rsidRPr="005D22E9">
        <w:rPr>
          <w:rStyle w:val="FontStyle202"/>
          <w:rFonts w:ascii="Times New Roman" w:hAnsi="Times New Roman" w:cs="Times New Roman"/>
          <w:b w:val="0"/>
          <w:color w:val="000000" w:themeColor="text1"/>
          <w:sz w:val="24"/>
          <w:szCs w:val="24"/>
          <w:lang w:eastAsia="ar-SA"/>
        </w:rPr>
        <w:t>ОТ РОЖДЕНИЯ ДО ШКОЛЫ».</w:t>
      </w:r>
      <w:r w:rsidR="007F791B" w:rsidRPr="005D22E9">
        <w:rPr>
          <w:rStyle w:val="FontStyle202"/>
          <w:rFonts w:ascii="Times New Roman" w:hAnsi="Times New Roman" w:cs="Times New Roman"/>
          <w:color w:val="000000" w:themeColor="text1"/>
          <w:sz w:val="24"/>
          <w:szCs w:val="24"/>
          <w:lang w:eastAsia="ar-SA"/>
        </w:rPr>
        <w:t xml:space="preserve"> </w:t>
      </w:r>
      <w:r w:rsidR="007F791B" w:rsidRPr="005D22E9">
        <w:rPr>
          <w:rStyle w:val="FontStyle207"/>
          <w:rFonts w:ascii="Times New Roman" w:hAnsi="Times New Roman" w:cs="Times New Roman"/>
          <w:color w:val="000000" w:themeColor="text1"/>
          <w:sz w:val="24"/>
          <w:szCs w:val="24"/>
          <w:lang w:eastAsia="ar-SA"/>
        </w:rPr>
        <w:t xml:space="preserve">/ Под ред. Н. Е. Вераксы, Т. С. </w:t>
      </w:r>
      <w:r w:rsidR="007F791B" w:rsidRPr="005D22E9">
        <w:rPr>
          <w:rStyle w:val="FontStyle202"/>
          <w:rFonts w:ascii="Times New Roman" w:hAnsi="Times New Roman" w:cs="Times New Roman"/>
          <w:b w:val="0"/>
          <w:color w:val="000000" w:themeColor="text1"/>
          <w:sz w:val="24"/>
          <w:szCs w:val="24"/>
          <w:lang w:eastAsia="ar-SA"/>
        </w:rPr>
        <w:t>Комаровой,</w:t>
      </w:r>
      <w:r w:rsidR="007F791B" w:rsidRPr="005D22E9">
        <w:rPr>
          <w:rStyle w:val="FontStyle202"/>
          <w:rFonts w:ascii="Times New Roman" w:hAnsi="Times New Roman" w:cs="Times New Roman"/>
          <w:color w:val="000000" w:themeColor="text1"/>
          <w:sz w:val="24"/>
          <w:szCs w:val="24"/>
          <w:lang w:eastAsia="ar-SA"/>
        </w:rPr>
        <w:t xml:space="preserve"> </w:t>
      </w:r>
      <w:r w:rsidR="007F791B" w:rsidRPr="005D22E9">
        <w:rPr>
          <w:rStyle w:val="FontStyle207"/>
          <w:rFonts w:ascii="Times New Roman" w:hAnsi="Times New Roman" w:cs="Times New Roman"/>
          <w:color w:val="000000" w:themeColor="text1"/>
          <w:sz w:val="24"/>
          <w:szCs w:val="24"/>
          <w:lang w:eastAsia="ar-SA"/>
        </w:rPr>
        <w:t>М. А. Васильевой, И. А. Помораева, В. А. Позина, Т. С. Комарова, В. В. Гербова</w:t>
      </w:r>
      <w:r w:rsidRPr="005D22E9">
        <w:rPr>
          <w:rFonts w:ascii="Times New Roman" w:hAnsi="Times New Roman" w:cs="Times New Roman"/>
          <w:color w:val="000000" w:themeColor="text1"/>
          <w:sz w:val="28"/>
          <w:szCs w:val="28"/>
        </w:rPr>
        <w:t>).</w:t>
      </w:r>
    </w:p>
    <w:p w:rsidR="0002224E" w:rsidRPr="005D22E9" w:rsidRDefault="0002224E"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Рабочая программа образования детей </w:t>
      </w:r>
      <w:r w:rsidR="00FA48FE" w:rsidRPr="005D22E9">
        <w:rPr>
          <w:rFonts w:ascii="Times New Roman" w:hAnsi="Times New Roman" w:cs="Times New Roman"/>
          <w:sz w:val="28"/>
          <w:szCs w:val="28"/>
        </w:rPr>
        <w:t>6</w:t>
      </w:r>
      <w:r w:rsidR="00B21C14" w:rsidRPr="005D22E9">
        <w:rPr>
          <w:rFonts w:ascii="Times New Roman" w:hAnsi="Times New Roman" w:cs="Times New Roman"/>
          <w:sz w:val="28"/>
          <w:szCs w:val="28"/>
        </w:rPr>
        <w:t>-</w:t>
      </w:r>
      <w:r w:rsidR="00FA48FE" w:rsidRPr="005D22E9">
        <w:rPr>
          <w:rFonts w:ascii="Times New Roman" w:hAnsi="Times New Roman" w:cs="Times New Roman"/>
          <w:sz w:val="28"/>
          <w:szCs w:val="28"/>
        </w:rPr>
        <w:t>7</w:t>
      </w:r>
      <w:r w:rsidRPr="005D22E9">
        <w:rPr>
          <w:rFonts w:ascii="Times New Roman" w:hAnsi="Times New Roman" w:cs="Times New Roman"/>
          <w:sz w:val="28"/>
          <w:szCs w:val="28"/>
        </w:rPr>
        <w:t xml:space="preserve"> лет разработана в соответствии со следующими нормативными документами:</w:t>
      </w:r>
    </w:p>
    <w:p w:rsidR="0002224E" w:rsidRPr="005D22E9" w:rsidRDefault="0002224E" w:rsidP="00FA2609">
      <w:pPr>
        <w:pStyle w:val="a5"/>
        <w:numPr>
          <w:ilvl w:val="0"/>
          <w:numId w:val="1"/>
        </w:num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02224E" w:rsidRPr="005D22E9" w:rsidRDefault="0002224E" w:rsidP="00FA2609">
      <w:pPr>
        <w:pStyle w:val="a5"/>
        <w:numPr>
          <w:ilvl w:val="0"/>
          <w:numId w:val="1"/>
        </w:num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02224E" w:rsidRPr="005D22E9" w:rsidRDefault="0002224E" w:rsidP="00FA2609">
      <w:pPr>
        <w:pStyle w:val="a5"/>
        <w:numPr>
          <w:ilvl w:val="0"/>
          <w:numId w:val="1"/>
        </w:num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Приказ Министерства просвещения Российской Федерации от 30 сентября 2022 г. № 874</w:t>
      </w:r>
    </w:p>
    <w:p w:rsidR="0002224E" w:rsidRPr="005D22E9" w:rsidRDefault="0002224E" w:rsidP="00FA2609">
      <w:pPr>
        <w:pStyle w:val="a5"/>
        <w:numPr>
          <w:ilvl w:val="0"/>
          <w:numId w:val="1"/>
        </w:num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02224E" w:rsidRPr="005D22E9" w:rsidRDefault="0002224E" w:rsidP="00FA2609">
      <w:pPr>
        <w:pStyle w:val="a5"/>
        <w:numPr>
          <w:ilvl w:val="0"/>
          <w:numId w:val="1"/>
        </w:num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Санитарно-эпидемиологические требования </w:t>
      </w:r>
      <w:r w:rsidR="00FF5449" w:rsidRPr="005D22E9">
        <w:rPr>
          <w:rFonts w:ascii="Times New Roman" w:hAnsi="Times New Roman" w:cs="Times New Roman"/>
          <w:sz w:val="28"/>
          <w:szCs w:val="28"/>
        </w:rPr>
        <w:t>-</w:t>
      </w:r>
      <w:r w:rsidRPr="005D22E9">
        <w:rPr>
          <w:rFonts w:ascii="Times New Roman" w:hAnsi="Times New Roman" w:cs="Times New Roman"/>
          <w:sz w:val="28"/>
          <w:szCs w:val="28"/>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w:t>
      </w:r>
      <w:r w:rsidR="00FF5449" w:rsidRPr="005D22E9">
        <w:rPr>
          <w:rFonts w:ascii="Times New Roman" w:hAnsi="Times New Roman" w:cs="Times New Roman"/>
          <w:sz w:val="28"/>
          <w:szCs w:val="28"/>
        </w:rPr>
        <w:t>.</w:t>
      </w:r>
      <w:r w:rsidRPr="005D22E9">
        <w:rPr>
          <w:rFonts w:ascii="Times New Roman" w:hAnsi="Times New Roman" w:cs="Times New Roman"/>
          <w:sz w:val="28"/>
          <w:szCs w:val="28"/>
        </w:rPr>
        <w:t>, регистрационный № 61573), действующим до 1 января 2027 г</w:t>
      </w:r>
      <w:r w:rsidR="00FF5449" w:rsidRPr="005D22E9">
        <w:rPr>
          <w:rFonts w:ascii="Times New Roman" w:hAnsi="Times New Roman" w:cs="Times New Roman"/>
          <w:sz w:val="28"/>
          <w:szCs w:val="28"/>
        </w:rPr>
        <w:t>.</w:t>
      </w:r>
    </w:p>
    <w:p w:rsidR="0002224E" w:rsidRPr="005D22E9" w:rsidRDefault="0002224E" w:rsidP="00FA2609">
      <w:pPr>
        <w:pStyle w:val="a5"/>
        <w:numPr>
          <w:ilvl w:val="0"/>
          <w:numId w:val="1"/>
        </w:num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02224E" w:rsidRPr="005D22E9" w:rsidRDefault="0002224E" w:rsidP="00FA2609">
      <w:pPr>
        <w:pStyle w:val="a5"/>
        <w:numPr>
          <w:ilvl w:val="0"/>
          <w:numId w:val="1"/>
        </w:num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02224E" w:rsidRPr="005D22E9" w:rsidRDefault="0002224E" w:rsidP="00FA2609">
      <w:pPr>
        <w:pStyle w:val="a5"/>
        <w:numPr>
          <w:ilvl w:val="0"/>
          <w:numId w:val="1"/>
        </w:num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Устав учреждения, образовательная программа ДОУ (название организации), программа воспитания ДОУ</w:t>
      </w:r>
    </w:p>
    <w:p w:rsidR="0002224E" w:rsidRPr="005D22E9" w:rsidRDefault="0002224E" w:rsidP="008C5859">
      <w:pPr>
        <w:spacing w:after="0" w:line="240" w:lineRule="auto"/>
        <w:rPr>
          <w:rFonts w:ascii="Times New Roman" w:hAnsi="Times New Roman" w:cs="Times New Roman"/>
          <w:b/>
          <w:sz w:val="28"/>
          <w:szCs w:val="28"/>
        </w:rPr>
      </w:pPr>
    </w:p>
    <w:p w:rsidR="002D1EDD" w:rsidRPr="005D22E9" w:rsidRDefault="00505355" w:rsidP="008C5859">
      <w:pPr>
        <w:pStyle w:val="a5"/>
        <w:spacing w:after="0" w:line="240" w:lineRule="auto"/>
        <w:ind w:left="1080"/>
        <w:jc w:val="center"/>
        <w:rPr>
          <w:rFonts w:ascii="Times New Roman" w:hAnsi="Times New Roman" w:cs="Times New Roman"/>
          <w:b/>
          <w:color w:val="auto"/>
          <w:sz w:val="28"/>
          <w:szCs w:val="28"/>
        </w:rPr>
      </w:pPr>
      <w:r w:rsidRPr="005D22E9">
        <w:rPr>
          <w:rFonts w:ascii="Times New Roman" w:hAnsi="Times New Roman" w:cs="Times New Roman"/>
          <w:b/>
          <w:color w:val="auto"/>
          <w:sz w:val="28"/>
          <w:szCs w:val="28"/>
        </w:rPr>
        <w:t>1.2.</w:t>
      </w:r>
      <w:r w:rsidR="002D1EDD" w:rsidRPr="005D22E9">
        <w:rPr>
          <w:rFonts w:ascii="Times New Roman" w:hAnsi="Times New Roman" w:cs="Times New Roman"/>
          <w:b/>
          <w:color w:val="auto"/>
          <w:sz w:val="28"/>
          <w:szCs w:val="28"/>
        </w:rPr>
        <w:t>Цели и зада</w:t>
      </w:r>
      <w:r w:rsidR="00CB756F" w:rsidRPr="005D22E9">
        <w:rPr>
          <w:rFonts w:ascii="Times New Roman" w:hAnsi="Times New Roman" w:cs="Times New Roman"/>
          <w:b/>
          <w:color w:val="auto"/>
          <w:sz w:val="28"/>
          <w:szCs w:val="28"/>
        </w:rPr>
        <w:t>чи реализации рабочей программы</w:t>
      </w:r>
    </w:p>
    <w:p w:rsidR="00ED3895" w:rsidRPr="005D22E9" w:rsidRDefault="00ED3895" w:rsidP="008C5859">
      <w:pPr>
        <w:spacing w:after="0" w:line="240" w:lineRule="auto"/>
        <w:rPr>
          <w:rFonts w:ascii="Times New Roman" w:hAnsi="Times New Roman" w:cs="Times New Roman"/>
          <w:sz w:val="28"/>
          <w:szCs w:val="28"/>
        </w:rPr>
      </w:pPr>
    </w:p>
    <w:p w:rsidR="0002224E" w:rsidRPr="005D22E9" w:rsidRDefault="00ED3895" w:rsidP="00175D5D">
      <w:pPr>
        <w:spacing w:after="120" w:line="240" w:lineRule="auto"/>
        <w:rPr>
          <w:rFonts w:ascii="Times New Roman" w:hAnsi="Times New Roman" w:cs="Times New Roman"/>
          <w:sz w:val="28"/>
          <w:szCs w:val="28"/>
        </w:rPr>
      </w:pPr>
      <w:r w:rsidRPr="005D22E9">
        <w:rPr>
          <w:rFonts w:ascii="Times New Roman" w:hAnsi="Times New Roman" w:cs="Times New Roman"/>
          <w:sz w:val="28"/>
          <w:szCs w:val="28"/>
        </w:rPr>
        <w:lastRenderedPageBreak/>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B756F" w:rsidRPr="005D22E9" w:rsidRDefault="00175D5D" w:rsidP="00175D5D">
      <w:pPr>
        <w:spacing w:after="120" w:line="240" w:lineRule="auto"/>
        <w:rPr>
          <w:rFonts w:ascii="Times New Roman" w:hAnsi="Times New Roman" w:cs="Times New Roman"/>
          <w:sz w:val="28"/>
          <w:szCs w:val="28"/>
        </w:rPr>
      </w:pPr>
      <w:r w:rsidRPr="005D22E9">
        <w:rPr>
          <w:rFonts w:ascii="Times New Roman" w:hAnsi="Times New Roman" w:cs="Times New Roman"/>
          <w:sz w:val="28"/>
          <w:szCs w:val="28"/>
        </w:rPr>
        <w:t>Задачи программы:</w:t>
      </w:r>
    </w:p>
    <w:p w:rsidR="00ED3895" w:rsidRPr="005D22E9" w:rsidRDefault="00ED3895" w:rsidP="00FA2609">
      <w:pPr>
        <w:pStyle w:val="a5"/>
        <w:numPr>
          <w:ilvl w:val="0"/>
          <w:numId w:val="3"/>
        </w:num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ED3895" w:rsidRPr="005D22E9" w:rsidRDefault="00ED3895" w:rsidP="00FA2609">
      <w:pPr>
        <w:pStyle w:val="a5"/>
        <w:numPr>
          <w:ilvl w:val="0"/>
          <w:numId w:val="3"/>
        </w:num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ED3895" w:rsidRPr="005D22E9" w:rsidRDefault="00ED3895" w:rsidP="00FA2609">
      <w:pPr>
        <w:pStyle w:val="a5"/>
        <w:numPr>
          <w:ilvl w:val="0"/>
          <w:numId w:val="3"/>
        </w:num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ED3895" w:rsidRPr="005D22E9" w:rsidRDefault="00ED3895" w:rsidP="00FA2609">
      <w:pPr>
        <w:pStyle w:val="a5"/>
        <w:numPr>
          <w:ilvl w:val="0"/>
          <w:numId w:val="3"/>
        </w:num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B756F" w:rsidRPr="005D22E9" w:rsidRDefault="00CB756F" w:rsidP="008C5859">
      <w:pPr>
        <w:pStyle w:val="a5"/>
        <w:spacing w:after="0" w:line="240" w:lineRule="auto"/>
        <w:ind w:left="720"/>
        <w:rPr>
          <w:rFonts w:ascii="Times New Roman" w:hAnsi="Times New Roman" w:cs="Times New Roman"/>
          <w:sz w:val="28"/>
          <w:szCs w:val="28"/>
        </w:rPr>
      </w:pPr>
    </w:p>
    <w:p w:rsidR="008C5859" w:rsidRPr="005D22E9" w:rsidRDefault="008C5859" w:rsidP="008C5859">
      <w:pPr>
        <w:pStyle w:val="a5"/>
        <w:spacing w:after="0" w:line="240" w:lineRule="auto"/>
        <w:ind w:left="1080"/>
        <w:jc w:val="center"/>
        <w:rPr>
          <w:rFonts w:ascii="Times New Roman" w:hAnsi="Times New Roman" w:cs="Times New Roman"/>
          <w:b/>
          <w:sz w:val="28"/>
          <w:szCs w:val="28"/>
        </w:rPr>
      </w:pPr>
      <w:r w:rsidRPr="005D22E9">
        <w:rPr>
          <w:rFonts w:ascii="Times New Roman" w:hAnsi="Times New Roman" w:cs="Times New Roman"/>
          <w:b/>
          <w:sz w:val="28"/>
          <w:szCs w:val="28"/>
        </w:rPr>
        <w:t>1.</w:t>
      </w:r>
      <w:r w:rsidR="00FF5449" w:rsidRPr="005D22E9">
        <w:rPr>
          <w:rFonts w:ascii="Times New Roman" w:hAnsi="Times New Roman" w:cs="Times New Roman"/>
          <w:b/>
          <w:sz w:val="28"/>
          <w:szCs w:val="28"/>
        </w:rPr>
        <w:t>3. Принципы</w:t>
      </w:r>
      <w:r w:rsidR="002D1EDD" w:rsidRPr="005D22E9">
        <w:rPr>
          <w:rFonts w:ascii="Times New Roman" w:hAnsi="Times New Roman" w:cs="Times New Roman"/>
          <w:b/>
          <w:sz w:val="28"/>
          <w:szCs w:val="28"/>
        </w:rPr>
        <w:t xml:space="preserve"> реализации рабочей программы и организации   </w:t>
      </w:r>
      <w:r w:rsidR="00CB756F" w:rsidRPr="005D22E9">
        <w:rPr>
          <w:rFonts w:ascii="Times New Roman" w:hAnsi="Times New Roman" w:cs="Times New Roman"/>
          <w:b/>
          <w:sz w:val="28"/>
          <w:szCs w:val="28"/>
        </w:rPr>
        <w:t>образовательного процесса</w:t>
      </w:r>
    </w:p>
    <w:p w:rsidR="008C5859" w:rsidRPr="005D22E9" w:rsidRDefault="008C5859" w:rsidP="008C5859">
      <w:pPr>
        <w:pStyle w:val="a5"/>
        <w:spacing w:after="0" w:line="240" w:lineRule="auto"/>
        <w:ind w:left="1080"/>
        <w:rPr>
          <w:rFonts w:ascii="Times New Roman" w:hAnsi="Times New Roman" w:cs="Times New Roman"/>
          <w:b/>
          <w:sz w:val="28"/>
          <w:szCs w:val="28"/>
        </w:rPr>
      </w:pPr>
    </w:p>
    <w:p w:rsidR="00ED3895" w:rsidRPr="005D22E9" w:rsidRDefault="00ED3895"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Рабочая программа образования детей </w:t>
      </w:r>
      <w:r w:rsidR="00FA48FE" w:rsidRPr="005D22E9">
        <w:rPr>
          <w:rFonts w:ascii="Times New Roman" w:hAnsi="Times New Roman" w:cs="Times New Roman"/>
          <w:sz w:val="28"/>
          <w:szCs w:val="28"/>
        </w:rPr>
        <w:t>6</w:t>
      </w:r>
      <w:r w:rsidR="00B21C14" w:rsidRPr="005D22E9">
        <w:rPr>
          <w:rFonts w:ascii="Times New Roman" w:hAnsi="Times New Roman" w:cs="Times New Roman"/>
          <w:sz w:val="28"/>
          <w:szCs w:val="28"/>
        </w:rPr>
        <w:t>-</w:t>
      </w:r>
      <w:r w:rsidR="00FA48FE" w:rsidRPr="005D22E9">
        <w:rPr>
          <w:rFonts w:ascii="Times New Roman" w:hAnsi="Times New Roman" w:cs="Times New Roman"/>
          <w:sz w:val="28"/>
          <w:szCs w:val="28"/>
        </w:rPr>
        <w:t>7</w:t>
      </w:r>
      <w:r w:rsidR="00FF5449" w:rsidRPr="005D22E9">
        <w:rPr>
          <w:rFonts w:ascii="Times New Roman" w:hAnsi="Times New Roman" w:cs="Times New Roman"/>
          <w:sz w:val="28"/>
          <w:szCs w:val="28"/>
        </w:rPr>
        <w:t>лет построена</w:t>
      </w:r>
      <w:r w:rsidRPr="005D22E9">
        <w:rPr>
          <w:rFonts w:ascii="Times New Roman" w:hAnsi="Times New Roman" w:cs="Times New Roman"/>
          <w:sz w:val="28"/>
          <w:szCs w:val="28"/>
        </w:rPr>
        <w:t xml:space="preserve"> на следующих принципах ДО, установленных ФГОС ДО:</w:t>
      </w:r>
    </w:p>
    <w:p w:rsidR="00ED3895" w:rsidRPr="005D22E9" w:rsidRDefault="00ED3895"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ED3895" w:rsidRPr="005D22E9" w:rsidRDefault="00ED3895"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ED3895" w:rsidRPr="005D22E9" w:rsidRDefault="00ED3895"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работников3 (далее вместе - взрослые);</w:t>
      </w:r>
    </w:p>
    <w:p w:rsidR="00ED3895" w:rsidRPr="005D22E9" w:rsidRDefault="00ED3895"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4) признание ребёнка полноценным участником (субъектом) образовательных отношений;</w:t>
      </w:r>
    </w:p>
    <w:p w:rsidR="00ED3895" w:rsidRPr="005D22E9" w:rsidRDefault="00ED3895"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5) поддержка инициативы детей в различных видах деятельности;</w:t>
      </w:r>
    </w:p>
    <w:p w:rsidR="00ED3895" w:rsidRPr="005D22E9" w:rsidRDefault="00ED3895"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6) сотрудничество ДОО с семь</w:t>
      </w:r>
      <w:r w:rsidR="00EB49B8" w:rsidRPr="005D22E9">
        <w:rPr>
          <w:rFonts w:ascii="Times New Roman" w:hAnsi="Times New Roman" w:cs="Times New Roman"/>
          <w:sz w:val="28"/>
          <w:szCs w:val="28"/>
        </w:rPr>
        <w:t>ё</w:t>
      </w:r>
      <w:r w:rsidRPr="005D22E9">
        <w:rPr>
          <w:rFonts w:ascii="Times New Roman" w:hAnsi="Times New Roman" w:cs="Times New Roman"/>
          <w:sz w:val="28"/>
          <w:szCs w:val="28"/>
        </w:rPr>
        <w:t>й;</w:t>
      </w:r>
    </w:p>
    <w:p w:rsidR="00ED3895" w:rsidRPr="005D22E9" w:rsidRDefault="00ED3895"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7) приобщение детей к социокультурным нормам, традициям семьи, общества и государства;</w:t>
      </w:r>
    </w:p>
    <w:p w:rsidR="00ED3895" w:rsidRPr="005D22E9" w:rsidRDefault="00ED3895"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8) формирование познавательных интересов и познавательных действий ребёнка в различных видах деятельности;</w:t>
      </w:r>
    </w:p>
    <w:p w:rsidR="00ED3895" w:rsidRPr="005D22E9" w:rsidRDefault="00ED3895"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rsidR="00ED3895" w:rsidRPr="005D22E9" w:rsidRDefault="00ED3895"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lastRenderedPageBreak/>
        <w:t>10) учёт этнокультурной ситуации развития детей.</w:t>
      </w:r>
    </w:p>
    <w:p w:rsidR="00CB756F" w:rsidRPr="005D22E9" w:rsidRDefault="00ED3895"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w:t>
      </w:r>
    </w:p>
    <w:p w:rsidR="00CB756F" w:rsidRPr="005D22E9" w:rsidRDefault="00CB756F" w:rsidP="008C5859">
      <w:pPr>
        <w:spacing w:after="0" w:line="240" w:lineRule="auto"/>
        <w:jc w:val="center"/>
        <w:rPr>
          <w:rFonts w:ascii="Times New Roman" w:hAnsi="Times New Roman" w:cs="Times New Roman"/>
          <w:b/>
          <w:sz w:val="28"/>
          <w:szCs w:val="28"/>
        </w:rPr>
      </w:pPr>
      <w:r w:rsidRPr="005D22E9">
        <w:rPr>
          <w:rFonts w:ascii="Times New Roman" w:hAnsi="Times New Roman" w:cs="Times New Roman"/>
          <w:b/>
          <w:sz w:val="28"/>
          <w:szCs w:val="28"/>
        </w:rPr>
        <w:t xml:space="preserve">1.4. </w:t>
      </w:r>
      <w:r w:rsidR="00FA48FE" w:rsidRPr="005D22E9">
        <w:rPr>
          <w:rFonts w:ascii="Times New Roman" w:hAnsi="Times New Roman" w:cs="Times New Roman"/>
          <w:b/>
          <w:bCs/>
          <w:sz w:val="28"/>
          <w:szCs w:val="28"/>
        </w:rPr>
        <w:t>Планируемые результаты на этапе завершения освоения программы</w:t>
      </w:r>
    </w:p>
    <w:p w:rsidR="00CB756F" w:rsidRPr="005D22E9" w:rsidRDefault="00CB756F" w:rsidP="008C5859">
      <w:pPr>
        <w:spacing w:after="0" w:line="240" w:lineRule="auto"/>
        <w:rPr>
          <w:rFonts w:ascii="Times New Roman" w:hAnsi="Times New Roman" w:cs="Times New Roman"/>
          <w:sz w:val="28"/>
          <w:szCs w:val="28"/>
        </w:rPr>
      </w:pPr>
    </w:p>
    <w:p w:rsidR="00B21C14" w:rsidRPr="005D22E9" w:rsidRDefault="00FA48FE" w:rsidP="00B21C14">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К</w:t>
      </w:r>
      <w:r w:rsidRPr="005D22E9">
        <w:rPr>
          <w:rFonts w:ascii="Times New Roman" w:hAnsi="Times New Roman" w:cs="Times New Roman"/>
          <w:sz w:val="28"/>
          <w:szCs w:val="28"/>
          <w:shd w:val="clear" w:color="auto" w:fill="FFFFFF"/>
        </w:rPr>
        <w:t xml:space="preserve"> концу дошкольного возраста</w:t>
      </w:r>
      <w:r w:rsidRPr="005D22E9">
        <w:rPr>
          <w:rFonts w:ascii="Times New Roman" w:hAnsi="Times New Roman" w:cs="Times New Roman"/>
          <w:color w:val="333333"/>
          <w:sz w:val="28"/>
          <w:szCs w:val="28"/>
          <w:shd w:val="clear" w:color="auto" w:fill="FFFFFF"/>
        </w:rPr>
        <w:t>:</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у ребёнка сформированы основные психофизические и нравственно-волевые качества;</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владеет основными движениями и элементами спортивных игр, может контролировать свои движение и управлять ими;</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соблюдает элементарные правила здорового образа жизни и личной гигиены;</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проявляет положительное отношение к миру, разным видам труда, другим людям и самому себе;</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у ребёнка выражено стремление заниматься социально значимой деятельностью;</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способен откликаться на эмоции близких людей, проявлять эмпатию (сочувствие, сопереживание, содействие);</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lastRenderedPageBreak/>
        <w:t>-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lastRenderedPageBreak/>
        <w:t>-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B21C14"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FA48FE" w:rsidRPr="005D22E9" w:rsidRDefault="00FA48FE" w:rsidP="00FA48FE">
      <w:pPr>
        <w:spacing w:after="0" w:line="240" w:lineRule="auto"/>
        <w:rPr>
          <w:rFonts w:ascii="Times New Roman" w:hAnsi="Times New Roman" w:cs="Times New Roman"/>
          <w:color w:val="FF0000"/>
          <w:sz w:val="28"/>
          <w:szCs w:val="28"/>
        </w:rPr>
      </w:pPr>
    </w:p>
    <w:p w:rsidR="00ED3895" w:rsidRPr="005D22E9" w:rsidRDefault="00CB756F" w:rsidP="008C5859">
      <w:pPr>
        <w:spacing w:after="0" w:line="240" w:lineRule="auto"/>
        <w:jc w:val="center"/>
        <w:rPr>
          <w:rFonts w:ascii="Times New Roman" w:hAnsi="Times New Roman" w:cs="Times New Roman"/>
          <w:b/>
          <w:sz w:val="28"/>
          <w:szCs w:val="28"/>
        </w:rPr>
      </w:pPr>
      <w:r w:rsidRPr="005D22E9">
        <w:rPr>
          <w:rFonts w:ascii="Times New Roman" w:hAnsi="Times New Roman" w:cs="Times New Roman"/>
          <w:b/>
          <w:sz w:val="28"/>
          <w:szCs w:val="28"/>
        </w:rPr>
        <w:t>1.5.</w:t>
      </w:r>
      <w:r w:rsidR="00ED3895" w:rsidRPr="005D22E9">
        <w:rPr>
          <w:rFonts w:ascii="Times New Roman" w:hAnsi="Times New Roman" w:cs="Times New Roman"/>
          <w:b/>
          <w:sz w:val="28"/>
          <w:szCs w:val="28"/>
        </w:rPr>
        <w:t xml:space="preserve"> Педагогическая диагностика дос</w:t>
      </w:r>
      <w:r w:rsidRPr="005D22E9">
        <w:rPr>
          <w:rFonts w:ascii="Times New Roman" w:hAnsi="Times New Roman" w:cs="Times New Roman"/>
          <w:b/>
          <w:sz w:val="28"/>
          <w:szCs w:val="28"/>
        </w:rPr>
        <w:t>тижения планируемых результатов</w:t>
      </w:r>
    </w:p>
    <w:p w:rsidR="008C5859" w:rsidRPr="005D22E9" w:rsidRDefault="008C5859" w:rsidP="008C5859">
      <w:pPr>
        <w:spacing w:after="0" w:line="240" w:lineRule="auto"/>
        <w:jc w:val="center"/>
        <w:rPr>
          <w:rFonts w:ascii="Times New Roman" w:hAnsi="Times New Roman" w:cs="Times New Roman"/>
          <w:b/>
          <w:sz w:val="28"/>
          <w:szCs w:val="28"/>
        </w:rPr>
      </w:pPr>
    </w:p>
    <w:p w:rsidR="00ED3895" w:rsidRPr="005D22E9" w:rsidRDefault="0044387A"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П</w:t>
      </w:r>
      <w:r w:rsidR="00ED3895" w:rsidRPr="005D22E9">
        <w:rPr>
          <w:rFonts w:ascii="Times New Roman" w:hAnsi="Times New Roman" w:cs="Times New Roman"/>
          <w:sz w:val="28"/>
          <w:szCs w:val="28"/>
        </w:rPr>
        <w:t xml:space="preserve">ланируемые результаты освоения </w:t>
      </w:r>
      <w:r w:rsidRPr="005D22E9">
        <w:rPr>
          <w:rFonts w:ascii="Times New Roman" w:hAnsi="Times New Roman" w:cs="Times New Roman"/>
          <w:sz w:val="28"/>
          <w:szCs w:val="28"/>
        </w:rPr>
        <w:t xml:space="preserve">программы образования детей </w:t>
      </w:r>
      <w:r w:rsidR="00FA48FE" w:rsidRPr="005D22E9">
        <w:rPr>
          <w:rFonts w:ascii="Times New Roman" w:hAnsi="Times New Roman" w:cs="Times New Roman"/>
          <w:sz w:val="28"/>
          <w:szCs w:val="28"/>
        </w:rPr>
        <w:t>6-7</w:t>
      </w:r>
      <w:r w:rsidRPr="005D22E9">
        <w:rPr>
          <w:rFonts w:ascii="Times New Roman" w:hAnsi="Times New Roman" w:cs="Times New Roman"/>
          <w:sz w:val="28"/>
          <w:szCs w:val="28"/>
        </w:rPr>
        <w:t xml:space="preserve">лет </w:t>
      </w:r>
      <w:r w:rsidR="00ED3895" w:rsidRPr="005D22E9">
        <w:rPr>
          <w:rFonts w:ascii="Times New Roman" w:hAnsi="Times New Roman" w:cs="Times New Roman"/>
          <w:sz w:val="28"/>
          <w:szCs w:val="28"/>
        </w:rPr>
        <w:t xml:space="preserve">заданы как целевые ориентиры и представляют собой социально-нормативные возрастные характеристики возможных достижений ребёнка </w:t>
      </w:r>
      <w:r w:rsidR="00C538C5" w:rsidRPr="005D22E9">
        <w:rPr>
          <w:rFonts w:ascii="Times New Roman" w:hAnsi="Times New Roman" w:cs="Times New Roman"/>
          <w:sz w:val="28"/>
          <w:szCs w:val="28"/>
        </w:rPr>
        <w:t>старшего дошкольного</w:t>
      </w:r>
      <w:r w:rsidRPr="005D22E9">
        <w:rPr>
          <w:rFonts w:ascii="Times New Roman" w:hAnsi="Times New Roman" w:cs="Times New Roman"/>
          <w:sz w:val="28"/>
          <w:szCs w:val="28"/>
        </w:rPr>
        <w:t xml:space="preserve"> возраста.</w:t>
      </w:r>
    </w:p>
    <w:p w:rsidR="00ED3895" w:rsidRPr="005D22E9" w:rsidRDefault="0044387A"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Ц</w:t>
      </w:r>
      <w:r w:rsidR="00ED3895" w:rsidRPr="005D22E9">
        <w:rPr>
          <w:rFonts w:ascii="Times New Roman" w:hAnsi="Times New Roman" w:cs="Times New Roman"/>
          <w:sz w:val="28"/>
          <w:szCs w:val="28"/>
        </w:rPr>
        <w:t>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5D22E9">
        <w:rPr>
          <w:rFonts w:ascii="Times New Roman" w:hAnsi="Times New Roman" w:cs="Times New Roman"/>
          <w:sz w:val="28"/>
          <w:szCs w:val="28"/>
        </w:rPr>
        <w:t>.</w:t>
      </w:r>
    </w:p>
    <w:p w:rsidR="00ED3895" w:rsidRPr="005D22E9" w:rsidRDefault="0044387A"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Освоение рабочей п</w:t>
      </w:r>
      <w:r w:rsidR="00ED3895" w:rsidRPr="005D22E9">
        <w:rPr>
          <w:rFonts w:ascii="Times New Roman" w:hAnsi="Times New Roman" w:cs="Times New Roman"/>
          <w:sz w:val="28"/>
          <w:szCs w:val="28"/>
        </w:rPr>
        <w:t>рограммы не сопровождается проведением промежуточных аттестаций и итоговой аттестации обучающихся.</w:t>
      </w:r>
      <w:r w:rsidRPr="005D22E9">
        <w:rPr>
          <w:rFonts w:ascii="Times New Roman" w:hAnsi="Times New Roman" w:cs="Times New Roman"/>
          <w:sz w:val="28"/>
          <w:szCs w:val="28"/>
        </w:rPr>
        <w:t xml:space="preserve"> П</w:t>
      </w:r>
      <w:r w:rsidR="00ED3895" w:rsidRPr="005D22E9">
        <w:rPr>
          <w:rFonts w:ascii="Times New Roman" w:hAnsi="Times New Roman" w:cs="Times New Roman"/>
          <w:sz w:val="28"/>
          <w:szCs w:val="28"/>
        </w:rPr>
        <w:t>едагогическ</w:t>
      </w:r>
      <w:r w:rsidRPr="005D22E9">
        <w:rPr>
          <w:rFonts w:ascii="Times New Roman" w:hAnsi="Times New Roman" w:cs="Times New Roman"/>
          <w:sz w:val="28"/>
          <w:szCs w:val="28"/>
        </w:rPr>
        <w:t>ая</w:t>
      </w:r>
      <w:r w:rsidR="00ED3895" w:rsidRPr="005D22E9">
        <w:rPr>
          <w:rFonts w:ascii="Times New Roman" w:hAnsi="Times New Roman" w:cs="Times New Roman"/>
          <w:sz w:val="28"/>
          <w:szCs w:val="28"/>
        </w:rPr>
        <w:t xml:space="preserve"> диагностик</w:t>
      </w:r>
      <w:r w:rsidRPr="005D22E9">
        <w:rPr>
          <w:rFonts w:ascii="Times New Roman" w:hAnsi="Times New Roman" w:cs="Times New Roman"/>
          <w:sz w:val="28"/>
          <w:szCs w:val="28"/>
        </w:rPr>
        <w:t xml:space="preserve">анаправлена </w:t>
      </w:r>
      <w:r w:rsidR="00ED3895" w:rsidRPr="005D22E9">
        <w:rPr>
          <w:rFonts w:ascii="Times New Roman" w:hAnsi="Times New Roman" w:cs="Times New Roman"/>
          <w:sz w:val="28"/>
          <w:szCs w:val="28"/>
        </w:rPr>
        <w:t xml:space="preserve">на оценку индивидуального развития детей </w:t>
      </w:r>
      <w:r w:rsidR="00B21C14" w:rsidRPr="005D22E9">
        <w:rPr>
          <w:rFonts w:ascii="Times New Roman" w:hAnsi="Times New Roman" w:cs="Times New Roman"/>
          <w:sz w:val="28"/>
          <w:szCs w:val="28"/>
        </w:rPr>
        <w:t>старшего дошкольного</w:t>
      </w:r>
      <w:r w:rsidR="00ED3895" w:rsidRPr="005D22E9">
        <w:rPr>
          <w:rFonts w:ascii="Times New Roman" w:hAnsi="Times New Roman" w:cs="Times New Roman"/>
          <w:sz w:val="28"/>
          <w:szCs w:val="28"/>
        </w:rPr>
        <w:t>возраста, на основе которой определяется эффективность педагогических действий и осуществляется их дальнейшее планирование.</w:t>
      </w:r>
    </w:p>
    <w:p w:rsidR="00ED3895" w:rsidRPr="005D22E9" w:rsidRDefault="00ED3895"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ED3895" w:rsidRPr="005D22E9" w:rsidRDefault="00ED3895"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lastRenderedPageBreak/>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ED3895" w:rsidRPr="005D22E9" w:rsidRDefault="00ED3895"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2) оптимизации работы с группой детей.</w:t>
      </w:r>
    </w:p>
    <w:p w:rsidR="00B21C14" w:rsidRPr="005D22E9" w:rsidRDefault="00ED3895" w:rsidP="00B21C14">
      <w:pPr>
        <w:spacing w:after="0" w:line="240" w:lineRule="auto"/>
        <w:rPr>
          <w:rFonts w:ascii="Times New Roman" w:hAnsi="Times New Roman" w:cs="Times New Roman"/>
          <w:sz w:val="28"/>
          <w:szCs w:val="28"/>
        </w:rPr>
        <w:sectPr w:rsidR="00B21C14" w:rsidRPr="005D22E9" w:rsidSect="008C5859">
          <w:pgSz w:w="11906" w:h="16838"/>
          <w:pgMar w:top="1134" w:right="851" w:bottom="1134" w:left="1134" w:header="709" w:footer="709" w:gutter="0"/>
          <w:cols w:space="708"/>
          <w:docGrid w:linePitch="360"/>
        </w:sectPr>
      </w:pPr>
      <w:r w:rsidRPr="005D22E9">
        <w:rPr>
          <w:rFonts w:ascii="Times New Roman" w:hAnsi="Times New Roman" w:cs="Times New Roman"/>
          <w:sz w:val="28"/>
          <w:szCs w:val="28"/>
        </w:rPr>
        <w:t>Основным методом педагогической д</w:t>
      </w:r>
      <w:r w:rsidR="008C5859" w:rsidRPr="005D22E9">
        <w:rPr>
          <w:rFonts w:ascii="Times New Roman" w:hAnsi="Times New Roman" w:cs="Times New Roman"/>
          <w:sz w:val="28"/>
          <w:szCs w:val="28"/>
        </w:rPr>
        <w:t xml:space="preserve">иагностики является наблюдение. </w:t>
      </w:r>
      <w:r w:rsidRPr="005D22E9">
        <w:rPr>
          <w:rFonts w:ascii="Times New Roman" w:hAnsi="Times New Roman" w:cs="Times New Roman"/>
          <w:sz w:val="28"/>
          <w:szCs w:val="28"/>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ED3895" w:rsidRPr="005D22E9" w:rsidRDefault="00F33B44" w:rsidP="00FA2609">
      <w:pPr>
        <w:pStyle w:val="a5"/>
        <w:numPr>
          <w:ilvl w:val="0"/>
          <w:numId w:val="2"/>
        </w:numPr>
        <w:spacing w:after="0" w:line="240" w:lineRule="auto"/>
        <w:jc w:val="center"/>
        <w:rPr>
          <w:rFonts w:ascii="Times New Roman" w:hAnsi="Times New Roman" w:cs="Times New Roman"/>
          <w:b/>
          <w:sz w:val="28"/>
          <w:szCs w:val="28"/>
        </w:rPr>
      </w:pPr>
      <w:r w:rsidRPr="005D22E9">
        <w:rPr>
          <w:rFonts w:ascii="Times New Roman" w:hAnsi="Times New Roman" w:cs="Times New Roman"/>
          <w:b/>
          <w:sz w:val="28"/>
          <w:szCs w:val="28"/>
        </w:rPr>
        <w:lastRenderedPageBreak/>
        <w:t>Содержательный</w:t>
      </w:r>
      <w:r w:rsidR="00ED3895" w:rsidRPr="005D22E9">
        <w:rPr>
          <w:rFonts w:ascii="Times New Roman" w:hAnsi="Times New Roman" w:cs="Times New Roman"/>
          <w:b/>
          <w:sz w:val="28"/>
          <w:szCs w:val="28"/>
        </w:rPr>
        <w:t xml:space="preserve"> раздел</w:t>
      </w:r>
    </w:p>
    <w:p w:rsidR="008C5859" w:rsidRPr="005D22E9" w:rsidRDefault="008C5859" w:rsidP="008C5859">
      <w:pPr>
        <w:pStyle w:val="a5"/>
        <w:spacing w:after="0" w:line="240" w:lineRule="auto"/>
        <w:ind w:left="720"/>
        <w:rPr>
          <w:rFonts w:ascii="Times New Roman" w:hAnsi="Times New Roman" w:cs="Times New Roman"/>
          <w:b/>
          <w:sz w:val="28"/>
          <w:szCs w:val="28"/>
        </w:rPr>
      </w:pPr>
    </w:p>
    <w:p w:rsidR="0044387A" w:rsidRPr="005D22E9" w:rsidRDefault="0044387A" w:rsidP="00FA2609">
      <w:pPr>
        <w:pStyle w:val="a5"/>
        <w:numPr>
          <w:ilvl w:val="1"/>
          <w:numId w:val="2"/>
        </w:numPr>
        <w:spacing w:after="0" w:line="240" w:lineRule="auto"/>
        <w:jc w:val="center"/>
        <w:rPr>
          <w:rFonts w:ascii="Times New Roman" w:hAnsi="Times New Roman" w:cs="Times New Roman"/>
          <w:b/>
          <w:sz w:val="28"/>
          <w:szCs w:val="28"/>
        </w:rPr>
      </w:pPr>
      <w:r w:rsidRPr="005D22E9">
        <w:rPr>
          <w:rFonts w:ascii="Times New Roman" w:hAnsi="Times New Roman" w:cs="Times New Roman"/>
          <w:b/>
          <w:sz w:val="28"/>
          <w:szCs w:val="28"/>
        </w:rPr>
        <w:t xml:space="preserve">Содержание образовательной деятельности </w:t>
      </w:r>
      <w:r w:rsidR="00B21C14" w:rsidRPr="005D22E9">
        <w:rPr>
          <w:rFonts w:ascii="Times New Roman" w:hAnsi="Times New Roman" w:cs="Times New Roman"/>
          <w:b/>
          <w:color w:val="auto"/>
          <w:sz w:val="28"/>
          <w:szCs w:val="28"/>
        </w:rPr>
        <w:t xml:space="preserve">в </w:t>
      </w:r>
      <w:r w:rsidR="002655A5" w:rsidRPr="005D22E9">
        <w:rPr>
          <w:rFonts w:ascii="Times New Roman" w:hAnsi="Times New Roman" w:cs="Times New Roman"/>
          <w:b/>
          <w:color w:val="auto"/>
          <w:sz w:val="28"/>
          <w:szCs w:val="28"/>
        </w:rPr>
        <w:t>подготовительной к школе</w:t>
      </w:r>
      <w:r w:rsidR="00EB49B8" w:rsidRPr="005D22E9">
        <w:rPr>
          <w:rFonts w:ascii="Times New Roman" w:hAnsi="Times New Roman" w:cs="Times New Roman"/>
          <w:b/>
          <w:color w:val="auto"/>
          <w:sz w:val="28"/>
          <w:szCs w:val="28"/>
        </w:rPr>
        <w:t xml:space="preserve">группе </w:t>
      </w:r>
      <w:r w:rsidR="00EB49B8" w:rsidRPr="005D22E9">
        <w:rPr>
          <w:rFonts w:ascii="Times New Roman" w:hAnsi="Times New Roman" w:cs="Times New Roman"/>
          <w:b/>
          <w:sz w:val="28"/>
          <w:szCs w:val="28"/>
        </w:rPr>
        <w:t>по</w:t>
      </w:r>
      <w:r w:rsidR="000B0293" w:rsidRPr="005D22E9">
        <w:rPr>
          <w:rFonts w:ascii="Times New Roman" w:hAnsi="Times New Roman" w:cs="Times New Roman"/>
          <w:b/>
          <w:sz w:val="28"/>
          <w:szCs w:val="28"/>
        </w:rPr>
        <w:t>образовательным областям</w:t>
      </w:r>
    </w:p>
    <w:p w:rsidR="002655A5" w:rsidRPr="005D22E9" w:rsidRDefault="002655A5" w:rsidP="002655A5">
      <w:pPr>
        <w:rPr>
          <w:rFonts w:ascii="Times New Roman" w:hAnsi="Times New Roman" w:cs="Times New Roman"/>
          <w:sz w:val="28"/>
        </w:rPr>
      </w:pPr>
    </w:p>
    <w:tbl>
      <w:tblPr>
        <w:tblW w:w="0" w:type="auto"/>
        <w:tblLook w:val="04A0" w:firstRow="1" w:lastRow="0" w:firstColumn="1" w:lastColumn="0" w:noHBand="0" w:noVBand="1"/>
      </w:tblPr>
      <w:tblGrid>
        <w:gridCol w:w="3536"/>
        <w:gridCol w:w="11250"/>
      </w:tblGrid>
      <w:tr w:rsidR="002655A5" w:rsidRPr="005D22E9" w:rsidTr="007F791B">
        <w:tc>
          <w:tcPr>
            <w:tcW w:w="14843" w:type="dxa"/>
            <w:gridSpan w:val="2"/>
          </w:tcPr>
          <w:p w:rsidR="002655A5" w:rsidRPr="005D22E9" w:rsidRDefault="002655A5" w:rsidP="007F791B">
            <w:pPr>
              <w:spacing w:before="60" w:after="60"/>
              <w:jc w:val="center"/>
              <w:rPr>
                <w:rFonts w:ascii="Times New Roman" w:hAnsi="Times New Roman" w:cs="Times New Roman"/>
                <w:b/>
                <w:sz w:val="24"/>
              </w:rPr>
            </w:pPr>
            <w:r w:rsidRPr="005D22E9">
              <w:rPr>
                <w:rFonts w:ascii="Times New Roman" w:hAnsi="Times New Roman" w:cs="Times New Roman"/>
                <w:b/>
                <w:sz w:val="24"/>
              </w:rPr>
              <w:t>ОО Социально-коммуникативное развитие</w:t>
            </w:r>
          </w:p>
        </w:tc>
      </w:tr>
      <w:tr w:rsidR="002655A5" w:rsidRPr="005D22E9" w:rsidTr="007F791B">
        <w:tc>
          <w:tcPr>
            <w:tcW w:w="3539" w:type="dxa"/>
          </w:tcPr>
          <w:p w:rsidR="002655A5" w:rsidRPr="005D22E9" w:rsidRDefault="002655A5" w:rsidP="007F791B">
            <w:pPr>
              <w:spacing w:before="60" w:after="60"/>
              <w:jc w:val="center"/>
              <w:rPr>
                <w:rFonts w:ascii="Times New Roman" w:hAnsi="Times New Roman" w:cs="Times New Roman"/>
                <w:sz w:val="24"/>
              </w:rPr>
            </w:pPr>
            <w:r w:rsidRPr="005D22E9">
              <w:rPr>
                <w:rFonts w:ascii="Times New Roman" w:hAnsi="Times New Roman" w:cs="Times New Roman"/>
                <w:sz w:val="24"/>
              </w:rPr>
              <w:t>Основные задачи образовательной деятельности</w:t>
            </w:r>
          </w:p>
        </w:tc>
        <w:tc>
          <w:tcPr>
            <w:tcW w:w="11304" w:type="dxa"/>
          </w:tcPr>
          <w:p w:rsidR="002655A5" w:rsidRPr="005D22E9" w:rsidRDefault="002655A5" w:rsidP="007F791B">
            <w:pPr>
              <w:spacing w:before="60" w:after="60"/>
              <w:jc w:val="center"/>
              <w:rPr>
                <w:rFonts w:ascii="Times New Roman" w:hAnsi="Times New Roman" w:cs="Times New Roman"/>
                <w:sz w:val="24"/>
              </w:rPr>
            </w:pPr>
            <w:r w:rsidRPr="005D22E9">
              <w:rPr>
                <w:rFonts w:ascii="Times New Roman" w:hAnsi="Times New Roman" w:cs="Times New Roman"/>
                <w:sz w:val="24"/>
              </w:rPr>
              <w:t>Содержание образовательной деятельности</w:t>
            </w:r>
          </w:p>
        </w:tc>
      </w:tr>
      <w:tr w:rsidR="002655A5" w:rsidRPr="005D22E9" w:rsidTr="007F791B">
        <w:tc>
          <w:tcPr>
            <w:tcW w:w="3539" w:type="dxa"/>
          </w:tcPr>
          <w:p w:rsidR="002655A5" w:rsidRPr="005D22E9" w:rsidRDefault="002655A5" w:rsidP="007F791B">
            <w:pPr>
              <w:spacing w:before="60"/>
              <w:rPr>
                <w:rFonts w:ascii="Times New Roman" w:hAnsi="Times New Roman" w:cs="Times New Roman"/>
                <w:sz w:val="24"/>
                <w:u w:val="single"/>
              </w:rPr>
            </w:pPr>
            <w:r w:rsidRPr="005D22E9">
              <w:rPr>
                <w:rFonts w:ascii="Times New Roman" w:hAnsi="Times New Roman" w:cs="Times New Roman"/>
                <w:sz w:val="24"/>
                <w:u w:val="single"/>
              </w:rPr>
              <w:t>В сфере социальных отношений:</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обогащать опыт применения разнообразных способов взаимодействия со взрослыми и сверстниками; развитие начал социально-значимой активности;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 обогащать эмоциональный опыт ребёнка, развивать способность ребёнка распознавать свои переживания и эмоции окружающих, осуществлять выбор социально </w:t>
            </w:r>
            <w:r w:rsidRPr="005D22E9">
              <w:rPr>
                <w:rFonts w:ascii="Times New Roman" w:hAnsi="Times New Roman" w:cs="Times New Roman"/>
                <w:sz w:val="24"/>
              </w:rPr>
              <w:lastRenderedPageBreak/>
              <w:t>одобряемых действий в конкретных ситуациях и обосновывать свои намерения и ценностные ориентации;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 воспитывать привычки культурного поведения и общения с людьми, основ этикета, правил поведения в общественных местах.</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В области формирования основ гражданственности и патриотизма: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воспитывать патриотические и интернациональные чувства, уважительное</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отношение к Родине, к представителям разных национальностей, интерес к их культуре и обычаям;</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расширять представления детей о государственных праздниках и поддерживать интерес детей к событиям, происходящим в </w:t>
            </w:r>
            <w:r w:rsidRPr="005D22E9">
              <w:rPr>
                <w:rFonts w:ascii="Times New Roman" w:hAnsi="Times New Roman" w:cs="Times New Roman"/>
                <w:sz w:val="24"/>
              </w:rPr>
              <w:lastRenderedPageBreak/>
              <w:t>стране, развивать чувство гордости за достижения страны в области спорта, науки и искусства, служения и верности интересам страны;</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В сфере трудового воспитания:</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развивать ценностное отношение к труду взрослых;</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формировать представления о труде как ценности общества, о разнообразии и взаимосвязи видов труда и профессий;</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 формировать элементы </w:t>
            </w:r>
            <w:r w:rsidRPr="005D22E9">
              <w:rPr>
                <w:rFonts w:ascii="Times New Roman" w:hAnsi="Times New Roman" w:cs="Times New Roman"/>
                <w:sz w:val="24"/>
              </w:rPr>
              <w:lastRenderedPageBreak/>
              <w:t>финансовой грамотности, осознания материальных возможностей родителей (законных представителей), ограниченности материальных ресурсов;</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 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 воспитывать ответственность, добросовестность, стремление к участию в труде взрослых, оказанию посильной помощи.</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В области формирования безопасного поведения:</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2655A5" w:rsidRPr="005D22E9" w:rsidRDefault="002655A5" w:rsidP="007F791B">
            <w:pPr>
              <w:spacing w:after="60"/>
              <w:rPr>
                <w:rFonts w:ascii="Times New Roman" w:hAnsi="Times New Roman" w:cs="Times New Roman"/>
                <w:sz w:val="24"/>
              </w:rPr>
            </w:pPr>
            <w:r w:rsidRPr="005D22E9">
              <w:rPr>
                <w:rFonts w:ascii="Times New Roman" w:hAnsi="Times New Roman" w:cs="Times New Roman"/>
                <w:sz w:val="24"/>
              </w:rPr>
              <w:t xml:space="preserve">- воспитывать осторожное и </w:t>
            </w:r>
            <w:r w:rsidRPr="005D22E9">
              <w:rPr>
                <w:rFonts w:ascii="Times New Roman" w:hAnsi="Times New Roman" w:cs="Times New Roman"/>
                <w:sz w:val="24"/>
              </w:rPr>
              <w:lastRenderedPageBreak/>
              <w:t>осмотрительное отношение к потенциально опасным для человека ситуациям в общении, в быту, на улице, в природе, в сети Интернет.</w:t>
            </w:r>
          </w:p>
        </w:tc>
        <w:tc>
          <w:tcPr>
            <w:tcW w:w="11304" w:type="dxa"/>
          </w:tcPr>
          <w:p w:rsidR="002655A5" w:rsidRPr="005D22E9" w:rsidRDefault="002655A5" w:rsidP="007F791B">
            <w:pPr>
              <w:spacing w:before="60"/>
              <w:rPr>
                <w:rFonts w:ascii="Times New Roman" w:hAnsi="Times New Roman" w:cs="Times New Roman"/>
                <w:b/>
                <w:sz w:val="24"/>
              </w:rPr>
            </w:pPr>
            <w:r w:rsidRPr="005D22E9">
              <w:rPr>
                <w:rFonts w:ascii="Times New Roman" w:hAnsi="Times New Roman" w:cs="Times New Roman"/>
                <w:b/>
                <w:sz w:val="24"/>
              </w:rPr>
              <w:lastRenderedPageBreak/>
              <w:t>В сфере социальных отношений</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w:t>
            </w:r>
            <w:r w:rsidR="00EB49B8" w:rsidRPr="005D22E9">
              <w:rPr>
                <w:rFonts w:ascii="Times New Roman" w:hAnsi="Times New Roman" w:cs="Times New Roman"/>
                <w:sz w:val="24"/>
              </w:rPr>
              <w:t>ё</w:t>
            </w:r>
            <w:r w:rsidRPr="005D22E9">
              <w:rPr>
                <w:rFonts w:ascii="Times New Roman" w:hAnsi="Times New Roman" w:cs="Times New Roman"/>
                <w:sz w:val="24"/>
              </w:rPr>
              <w:t>т опыт последующим поколениям). Объясняет детям о необходимости укрепления связи между поколениями, взаимной поддержки детей и взрослых.</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Расширяет представления о семье, семейных и родственных отношениях: взаимные чувства, правила </w:t>
            </w:r>
            <w:r w:rsidRPr="005D22E9">
              <w:rPr>
                <w:rFonts w:ascii="Times New Roman" w:hAnsi="Times New Roman" w:cs="Times New Roman"/>
                <w:sz w:val="24"/>
              </w:rPr>
              <w:lastRenderedPageBreak/>
              <w:t>общения в семье, значимые и памятные события, досуг семьи, семейный бюджет.</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Обогащает представления о нравственных качествах людей, их проявлении в поступках и взаимоотношениях.</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w:t>
            </w:r>
            <w:r w:rsidR="00396AE6" w:rsidRPr="005D22E9">
              <w:rPr>
                <w:rFonts w:ascii="Times New Roman" w:hAnsi="Times New Roman" w:cs="Times New Roman"/>
                <w:sz w:val="24"/>
              </w:rPr>
              <w:t>ё</w:t>
            </w:r>
            <w:r w:rsidRPr="005D22E9">
              <w:rPr>
                <w:rFonts w:ascii="Times New Roman" w:hAnsi="Times New Roman" w:cs="Times New Roman"/>
                <w:sz w:val="24"/>
              </w:rPr>
              <w:t>нность и интерес к мнению сверстника, инициирует ситуации взаимопомощи детей в различных видах деятельности; подч</w:t>
            </w:r>
            <w:r w:rsidR="00396AE6" w:rsidRPr="005D22E9">
              <w:rPr>
                <w:rFonts w:ascii="Times New Roman" w:hAnsi="Times New Roman" w:cs="Times New Roman"/>
                <w:sz w:val="24"/>
              </w:rPr>
              <w:t>ё</w:t>
            </w:r>
            <w:r w:rsidRPr="005D22E9">
              <w:rPr>
                <w:rFonts w:ascii="Times New Roman" w:hAnsi="Times New Roman" w:cs="Times New Roman"/>
                <w:sz w:val="24"/>
              </w:rPr>
              <w:t>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В области формирования основ гражданственности и патриотизма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w:t>
            </w:r>
            <w:r w:rsidR="00396AE6" w:rsidRPr="005D22E9">
              <w:rPr>
                <w:rFonts w:ascii="Times New Roman" w:hAnsi="Times New Roman" w:cs="Times New Roman"/>
                <w:sz w:val="24"/>
              </w:rPr>
              <w:t>ё</w:t>
            </w:r>
            <w:r w:rsidRPr="005D22E9">
              <w:rPr>
                <w:rFonts w:ascii="Times New Roman" w:hAnsi="Times New Roman" w:cs="Times New Roman"/>
                <w:sz w:val="24"/>
              </w:rPr>
              <w:t>рские мероприятия в ДОО и в населенном пункте.</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lastRenderedPageBreak/>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w:t>
            </w:r>
            <w:r w:rsidR="00396AE6" w:rsidRPr="005D22E9">
              <w:rPr>
                <w:rFonts w:ascii="Times New Roman" w:hAnsi="Times New Roman" w:cs="Times New Roman"/>
                <w:sz w:val="24"/>
              </w:rPr>
              <w:t>ё</w:t>
            </w:r>
            <w:r w:rsidRPr="005D22E9">
              <w:rPr>
                <w:rFonts w:ascii="Times New Roman" w:hAnsi="Times New Roman" w:cs="Times New Roman"/>
                <w:sz w:val="24"/>
              </w:rPr>
              <w:t>ра) в России, День Конституции Российской Федерации. Включает детей в празднование событий, связанных с жизнью насел</w:t>
            </w:r>
            <w:r w:rsidR="00396AE6" w:rsidRPr="005D22E9">
              <w:rPr>
                <w:rFonts w:ascii="Times New Roman" w:hAnsi="Times New Roman" w:cs="Times New Roman"/>
                <w:sz w:val="24"/>
              </w:rPr>
              <w:t>ё</w:t>
            </w:r>
            <w:r w:rsidRPr="005D22E9">
              <w:rPr>
                <w:rFonts w:ascii="Times New Roman" w:hAnsi="Times New Roman" w:cs="Times New Roman"/>
                <w:sz w:val="24"/>
              </w:rPr>
              <w:t>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Развивает интерес детей к насел</w:t>
            </w:r>
            <w:r w:rsidR="00396AE6" w:rsidRPr="005D22E9">
              <w:rPr>
                <w:rFonts w:ascii="Times New Roman" w:hAnsi="Times New Roman" w:cs="Times New Roman"/>
                <w:sz w:val="24"/>
              </w:rPr>
              <w:t>ё</w:t>
            </w:r>
            <w:r w:rsidRPr="005D22E9">
              <w:rPr>
                <w:rFonts w:ascii="Times New Roman" w:hAnsi="Times New Roman" w:cs="Times New Roman"/>
                <w:sz w:val="24"/>
              </w:rPr>
              <w:t>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w:t>
            </w:r>
            <w:r w:rsidR="00396AE6" w:rsidRPr="005D22E9">
              <w:rPr>
                <w:rFonts w:ascii="Times New Roman" w:hAnsi="Times New Roman" w:cs="Times New Roman"/>
                <w:sz w:val="24"/>
              </w:rPr>
              <w:t>ё</w:t>
            </w:r>
            <w:r w:rsidRPr="005D22E9">
              <w:rPr>
                <w:rFonts w:ascii="Times New Roman" w:hAnsi="Times New Roman" w:cs="Times New Roman"/>
                <w:sz w:val="24"/>
              </w:rPr>
              <w:t>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w:t>
            </w:r>
            <w:r w:rsidR="00396AE6" w:rsidRPr="005D22E9">
              <w:rPr>
                <w:rFonts w:ascii="Times New Roman" w:hAnsi="Times New Roman" w:cs="Times New Roman"/>
                <w:sz w:val="24"/>
              </w:rPr>
              <w:t>ё</w:t>
            </w:r>
            <w:r w:rsidRPr="005D22E9">
              <w:rPr>
                <w:rFonts w:ascii="Times New Roman" w:hAnsi="Times New Roman" w:cs="Times New Roman"/>
                <w:sz w:val="24"/>
              </w:rPr>
              <w:t>нного пункта.</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В сфере трудового воспитания</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созда</w:t>
            </w:r>
            <w:r w:rsidR="00396AE6" w:rsidRPr="005D22E9">
              <w:rPr>
                <w:rFonts w:ascii="Times New Roman" w:hAnsi="Times New Roman" w:cs="Times New Roman"/>
                <w:sz w:val="24"/>
              </w:rPr>
              <w:t>ё</w:t>
            </w:r>
            <w:r w:rsidRPr="005D22E9">
              <w:rPr>
                <w:rFonts w:ascii="Times New Roman" w:hAnsi="Times New Roman" w:cs="Times New Roman"/>
                <w:sz w:val="24"/>
              </w:rPr>
              <w:t xml:space="preserve">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w:t>
            </w:r>
            <w:r w:rsidRPr="005D22E9">
              <w:rPr>
                <w:rFonts w:ascii="Times New Roman" w:hAnsi="Times New Roman" w:cs="Times New Roman"/>
                <w:sz w:val="24"/>
              </w:rPr>
              <w:lastRenderedPageBreak/>
              <w:t>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w:t>
            </w:r>
            <w:r w:rsidR="00396AE6" w:rsidRPr="005D22E9">
              <w:rPr>
                <w:rFonts w:ascii="Times New Roman" w:hAnsi="Times New Roman" w:cs="Times New Roman"/>
                <w:sz w:val="24"/>
              </w:rPr>
              <w:t>ё</w:t>
            </w:r>
            <w:r w:rsidRPr="005D22E9">
              <w:rPr>
                <w:rFonts w:ascii="Times New Roman" w:hAnsi="Times New Roman" w:cs="Times New Roman"/>
                <w:sz w:val="24"/>
              </w:rPr>
              <w:t>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В области формирования безопасного поведения</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w:t>
            </w:r>
            <w:r w:rsidRPr="005D22E9">
              <w:rPr>
                <w:rFonts w:ascii="Times New Roman" w:hAnsi="Times New Roman" w:cs="Times New Roman"/>
                <w:sz w:val="24"/>
              </w:rPr>
              <w:lastRenderedPageBreak/>
              <w:t>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2655A5" w:rsidRPr="005D22E9" w:rsidRDefault="002655A5" w:rsidP="007F791B">
            <w:pPr>
              <w:spacing w:after="60"/>
              <w:rPr>
                <w:rFonts w:ascii="Times New Roman" w:hAnsi="Times New Roman" w:cs="Times New Roman"/>
                <w:sz w:val="24"/>
              </w:rPr>
            </w:pPr>
            <w:r w:rsidRPr="005D22E9">
              <w:rPr>
                <w:rFonts w:ascii="Times New Roman" w:hAnsi="Times New Roman" w:cs="Times New Roman"/>
                <w:sz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p>
        </w:tc>
      </w:tr>
      <w:tr w:rsidR="002655A5" w:rsidRPr="005D22E9" w:rsidTr="007F791B">
        <w:tc>
          <w:tcPr>
            <w:tcW w:w="14843" w:type="dxa"/>
            <w:gridSpan w:val="2"/>
          </w:tcPr>
          <w:p w:rsidR="002655A5" w:rsidRPr="005D22E9" w:rsidRDefault="002655A5" w:rsidP="007F791B">
            <w:pPr>
              <w:spacing w:before="60" w:after="60"/>
              <w:jc w:val="center"/>
              <w:rPr>
                <w:rFonts w:ascii="Times New Roman" w:hAnsi="Times New Roman" w:cs="Times New Roman"/>
                <w:b/>
                <w:sz w:val="24"/>
              </w:rPr>
            </w:pPr>
            <w:r w:rsidRPr="005D22E9">
              <w:rPr>
                <w:rFonts w:ascii="Times New Roman" w:hAnsi="Times New Roman" w:cs="Times New Roman"/>
                <w:b/>
                <w:sz w:val="24"/>
              </w:rPr>
              <w:lastRenderedPageBreak/>
              <w:t>Совокупные задачи воспитания в рамках ОО Социально-коммуникативное развитие</w:t>
            </w:r>
          </w:p>
        </w:tc>
      </w:tr>
      <w:tr w:rsidR="002655A5" w:rsidRPr="005D22E9" w:rsidTr="007F791B">
        <w:tc>
          <w:tcPr>
            <w:tcW w:w="14843" w:type="dxa"/>
            <w:gridSpan w:val="2"/>
          </w:tcPr>
          <w:p w:rsidR="002655A5" w:rsidRPr="005D22E9" w:rsidRDefault="002655A5" w:rsidP="007F791B">
            <w:pPr>
              <w:spacing w:before="60"/>
              <w:rPr>
                <w:rFonts w:ascii="Times New Roman" w:hAnsi="Times New Roman" w:cs="Times New Roman"/>
                <w:sz w:val="24"/>
              </w:rPr>
            </w:pPr>
            <w:r w:rsidRPr="005D22E9">
              <w:rPr>
                <w:rFonts w:ascii="Times New Roman" w:hAnsi="Times New Roman" w:cs="Times New Roman"/>
                <w:sz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Это предполагает решение задач нескольких направлений воспитания:</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воспитание уважения к своей семье, своему населенному пункту, родному краю, своей стране;</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воспитание ценностного отношения к культурному наследию своего народа, к нравственным и культурным традициям России;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содействие становлению целостной картины мира, основанной на представлениях о добре и зле, красоте и уродстве, правде и лжи;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655A5" w:rsidRPr="005D22E9" w:rsidRDefault="002655A5" w:rsidP="007F791B">
            <w:pPr>
              <w:spacing w:after="60"/>
              <w:rPr>
                <w:rFonts w:ascii="Times New Roman" w:hAnsi="Times New Roman" w:cs="Times New Roman"/>
                <w:sz w:val="24"/>
              </w:rPr>
            </w:pPr>
            <w:r w:rsidRPr="005D22E9">
              <w:rPr>
                <w:rFonts w:ascii="Times New Roman" w:hAnsi="Times New Roman" w:cs="Times New Roman"/>
                <w:sz w:val="24"/>
              </w:rPr>
              <w:t>- формирование способности бережно и уважительно относиться к результатам своего труда и труда других людей.</w:t>
            </w:r>
          </w:p>
        </w:tc>
      </w:tr>
    </w:tbl>
    <w:p w:rsidR="002655A5" w:rsidRPr="005D22E9" w:rsidRDefault="002655A5" w:rsidP="002655A5">
      <w:pPr>
        <w:rPr>
          <w:rFonts w:ascii="Times New Roman" w:hAnsi="Times New Roman" w:cs="Times New Roman"/>
        </w:rPr>
      </w:pPr>
    </w:p>
    <w:tbl>
      <w:tblPr>
        <w:tblW w:w="0" w:type="auto"/>
        <w:tblLook w:val="04A0" w:firstRow="1" w:lastRow="0" w:firstColumn="1" w:lastColumn="0" w:noHBand="0" w:noVBand="1"/>
      </w:tblPr>
      <w:tblGrid>
        <w:gridCol w:w="3676"/>
        <w:gridCol w:w="11110"/>
      </w:tblGrid>
      <w:tr w:rsidR="002655A5" w:rsidRPr="005D22E9" w:rsidTr="007F791B">
        <w:tc>
          <w:tcPr>
            <w:tcW w:w="14843" w:type="dxa"/>
            <w:gridSpan w:val="2"/>
          </w:tcPr>
          <w:p w:rsidR="002655A5" w:rsidRPr="005D22E9" w:rsidRDefault="002655A5" w:rsidP="007F791B">
            <w:pPr>
              <w:spacing w:before="60" w:after="60"/>
              <w:jc w:val="center"/>
              <w:rPr>
                <w:rFonts w:ascii="Times New Roman" w:hAnsi="Times New Roman" w:cs="Times New Roman"/>
                <w:b/>
                <w:sz w:val="24"/>
              </w:rPr>
            </w:pPr>
            <w:r w:rsidRPr="005D22E9">
              <w:rPr>
                <w:rFonts w:ascii="Times New Roman" w:hAnsi="Times New Roman" w:cs="Times New Roman"/>
                <w:b/>
                <w:sz w:val="24"/>
              </w:rPr>
              <w:lastRenderedPageBreak/>
              <w:t>ОО Познавательное развитие</w:t>
            </w:r>
          </w:p>
        </w:tc>
      </w:tr>
      <w:tr w:rsidR="002655A5" w:rsidRPr="005D22E9" w:rsidTr="007F791B">
        <w:tc>
          <w:tcPr>
            <w:tcW w:w="3681" w:type="dxa"/>
          </w:tcPr>
          <w:p w:rsidR="002655A5" w:rsidRPr="005D22E9" w:rsidRDefault="002655A5" w:rsidP="007F791B">
            <w:pPr>
              <w:spacing w:before="60" w:after="60"/>
              <w:jc w:val="center"/>
              <w:rPr>
                <w:rFonts w:ascii="Times New Roman" w:hAnsi="Times New Roman" w:cs="Times New Roman"/>
                <w:sz w:val="24"/>
              </w:rPr>
            </w:pPr>
            <w:r w:rsidRPr="005D22E9">
              <w:rPr>
                <w:rFonts w:ascii="Times New Roman" w:hAnsi="Times New Roman" w:cs="Times New Roman"/>
                <w:sz w:val="24"/>
              </w:rPr>
              <w:t>Основные задачи образовательной деятельности</w:t>
            </w:r>
          </w:p>
        </w:tc>
        <w:tc>
          <w:tcPr>
            <w:tcW w:w="11162" w:type="dxa"/>
          </w:tcPr>
          <w:p w:rsidR="002655A5" w:rsidRPr="005D22E9" w:rsidRDefault="002655A5" w:rsidP="007F791B">
            <w:pPr>
              <w:spacing w:before="60" w:after="60"/>
              <w:jc w:val="center"/>
              <w:rPr>
                <w:rFonts w:ascii="Times New Roman" w:hAnsi="Times New Roman" w:cs="Times New Roman"/>
                <w:sz w:val="24"/>
              </w:rPr>
            </w:pPr>
            <w:r w:rsidRPr="005D22E9">
              <w:rPr>
                <w:rFonts w:ascii="Times New Roman" w:hAnsi="Times New Roman" w:cs="Times New Roman"/>
                <w:sz w:val="24"/>
              </w:rPr>
              <w:t>Содержание образовательной деятельности</w:t>
            </w:r>
          </w:p>
        </w:tc>
      </w:tr>
      <w:tr w:rsidR="002655A5" w:rsidRPr="005D22E9" w:rsidTr="007F791B">
        <w:tc>
          <w:tcPr>
            <w:tcW w:w="3681" w:type="dxa"/>
          </w:tcPr>
          <w:p w:rsidR="002655A5" w:rsidRPr="005D22E9" w:rsidRDefault="002655A5" w:rsidP="007F791B">
            <w:pPr>
              <w:spacing w:before="60"/>
              <w:rPr>
                <w:rFonts w:ascii="Times New Roman" w:hAnsi="Times New Roman" w:cs="Times New Roman"/>
                <w:sz w:val="24"/>
              </w:rPr>
            </w:pPr>
            <w:r w:rsidRPr="005D22E9">
              <w:rPr>
                <w:rFonts w:ascii="Times New Roman" w:hAnsi="Times New Roman" w:cs="Times New Roman"/>
                <w:sz w:val="24"/>
              </w:rPr>
              <w:t>-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 развивать умения детей применять некоторые цифровые средства для познания окружающего мира, соблюдая правила их безопасного </w:t>
            </w:r>
            <w:r w:rsidRPr="005D22E9">
              <w:rPr>
                <w:rFonts w:ascii="Times New Roman" w:hAnsi="Times New Roman" w:cs="Times New Roman"/>
                <w:sz w:val="24"/>
              </w:rPr>
              <w:lastRenderedPageBreak/>
              <w:t>использования;</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формировать представления детей о многообразии стран и народов мира;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w:t>
            </w:r>
            <w:r w:rsidRPr="005D22E9">
              <w:rPr>
                <w:rFonts w:ascii="Times New Roman" w:hAnsi="Times New Roman" w:cs="Times New Roman"/>
                <w:sz w:val="24"/>
              </w:rPr>
              <w:lastRenderedPageBreak/>
              <w:t>умения классифицировать объекты живой природы;</w:t>
            </w:r>
          </w:p>
          <w:p w:rsidR="002655A5" w:rsidRPr="005D22E9" w:rsidRDefault="002655A5" w:rsidP="007F791B">
            <w:pPr>
              <w:spacing w:after="60"/>
              <w:rPr>
                <w:rFonts w:ascii="Times New Roman" w:hAnsi="Times New Roman" w:cs="Times New Roman"/>
                <w:sz w:val="24"/>
              </w:rPr>
            </w:pPr>
            <w:r w:rsidRPr="005D22E9">
              <w:rPr>
                <w:rFonts w:ascii="Times New Roman" w:hAnsi="Times New Roman" w:cs="Times New Roman"/>
                <w:sz w:val="24"/>
              </w:rPr>
              <w:t>-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11162" w:type="dxa"/>
          </w:tcPr>
          <w:p w:rsidR="002655A5" w:rsidRPr="005D22E9" w:rsidRDefault="002655A5" w:rsidP="007F791B">
            <w:pPr>
              <w:spacing w:before="60"/>
              <w:rPr>
                <w:rFonts w:ascii="Times New Roman" w:hAnsi="Times New Roman" w:cs="Times New Roman"/>
                <w:b/>
                <w:sz w:val="24"/>
              </w:rPr>
            </w:pPr>
            <w:r w:rsidRPr="005D22E9">
              <w:rPr>
                <w:rFonts w:ascii="Times New Roman" w:hAnsi="Times New Roman" w:cs="Times New Roman"/>
                <w:b/>
                <w:sz w:val="24"/>
              </w:rPr>
              <w:lastRenderedPageBreak/>
              <w:t>Сенсорные эталоны и познавательные действия</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r w:rsidR="00F27989" w:rsidRPr="005D22E9">
              <w:rPr>
                <w:rFonts w:ascii="Times New Roman" w:hAnsi="Times New Roman" w:cs="Times New Roman"/>
                <w:sz w:val="24"/>
              </w:rPr>
              <w:t>.</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r w:rsidR="00F27989" w:rsidRPr="005D22E9">
              <w:rPr>
                <w:rFonts w:ascii="Times New Roman" w:hAnsi="Times New Roman" w:cs="Times New Roman"/>
                <w:sz w:val="24"/>
              </w:rPr>
              <w:t>.</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Обогащает представления о цифровых средствах познания окружающего мира, закрепляет правила безопасного обращения с ними.</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Математические представления</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r w:rsidR="00F27989" w:rsidRPr="005D22E9">
              <w:rPr>
                <w:rFonts w:ascii="Times New Roman" w:hAnsi="Times New Roman" w:cs="Times New Roman"/>
                <w:sz w:val="24"/>
              </w:rPr>
              <w:t>.</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r w:rsidR="00F27989" w:rsidRPr="005D22E9">
              <w:rPr>
                <w:rFonts w:ascii="Times New Roman" w:hAnsi="Times New Roman" w:cs="Times New Roman"/>
                <w:sz w:val="24"/>
              </w:rPr>
              <w:t>.</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w:t>
            </w:r>
            <w:r w:rsidRPr="005D22E9">
              <w:rPr>
                <w:rFonts w:ascii="Times New Roman" w:hAnsi="Times New Roman" w:cs="Times New Roman"/>
                <w:sz w:val="24"/>
              </w:rPr>
              <w:lastRenderedPageBreak/>
              <w:t>овладению различными способами видоизменения геометрических фигур: наложение, соединение, разрезание и другое</w:t>
            </w:r>
            <w:r w:rsidR="00F27989" w:rsidRPr="005D22E9">
              <w:rPr>
                <w:rFonts w:ascii="Times New Roman" w:hAnsi="Times New Roman" w:cs="Times New Roman"/>
                <w:sz w:val="24"/>
              </w:rPr>
              <w:t>.</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Окружающий мир</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и народов мира на ней.</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Природа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r w:rsidR="00F27989" w:rsidRPr="005D22E9">
              <w:rPr>
                <w:rFonts w:ascii="Times New Roman" w:hAnsi="Times New Roman" w:cs="Times New Roman"/>
                <w:sz w:val="24"/>
              </w:rPr>
              <w:t>.</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w:t>
            </w:r>
            <w:r w:rsidRPr="005D22E9">
              <w:rPr>
                <w:rFonts w:ascii="Times New Roman" w:hAnsi="Times New Roman" w:cs="Times New Roman"/>
                <w:sz w:val="24"/>
              </w:rPr>
              <w:lastRenderedPageBreak/>
              <w:t>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r w:rsidR="00F27989" w:rsidRPr="005D22E9">
              <w:rPr>
                <w:rFonts w:ascii="Times New Roman" w:hAnsi="Times New Roman" w:cs="Times New Roman"/>
                <w:sz w:val="24"/>
              </w:rPr>
              <w:t>.</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r w:rsidR="00F27989" w:rsidRPr="005D22E9">
              <w:rPr>
                <w:rFonts w:ascii="Times New Roman" w:hAnsi="Times New Roman" w:cs="Times New Roman"/>
                <w:sz w:val="24"/>
              </w:rPr>
              <w:t>.</w:t>
            </w:r>
          </w:p>
          <w:p w:rsidR="002655A5" w:rsidRPr="005D22E9" w:rsidRDefault="002655A5" w:rsidP="007F791B">
            <w:pPr>
              <w:spacing w:after="60"/>
              <w:rPr>
                <w:rFonts w:ascii="Times New Roman" w:hAnsi="Times New Roman" w:cs="Times New Roman"/>
                <w:sz w:val="24"/>
              </w:rPr>
            </w:pPr>
            <w:r w:rsidRPr="005D22E9">
              <w:rPr>
                <w:rFonts w:ascii="Times New Roman" w:hAnsi="Times New Roman" w:cs="Times New Roman"/>
                <w:sz w:val="24"/>
              </w:rPr>
              <w:t>Закрепляет правила поведения в природе, воспитывает осознанное, бережное и заботливое отношение к природе и её ресурсам.</w:t>
            </w:r>
          </w:p>
        </w:tc>
      </w:tr>
      <w:tr w:rsidR="002655A5" w:rsidRPr="005D22E9" w:rsidTr="007F791B">
        <w:tc>
          <w:tcPr>
            <w:tcW w:w="14843" w:type="dxa"/>
            <w:gridSpan w:val="2"/>
          </w:tcPr>
          <w:p w:rsidR="002655A5" w:rsidRPr="005D22E9" w:rsidRDefault="002655A5" w:rsidP="007F791B">
            <w:pPr>
              <w:spacing w:before="60" w:after="60"/>
              <w:jc w:val="center"/>
              <w:rPr>
                <w:rFonts w:ascii="Times New Roman" w:hAnsi="Times New Roman" w:cs="Times New Roman"/>
                <w:b/>
                <w:sz w:val="24"/>
              </w:rPr>
            </w:pPr>
            <w:r w:rsidRPr="005D22E9">
              <w:rPr>
                <w:rFonts w:ascii="Times New Roman" w:hAnsi="Times New Roman" w:cs="Times New Roman"/>
                <w:b/>
                <w:sz w:val="24"/>
              </w:rPr>
              <w:lastRenderedPageBreak/>
              <w:t>Совокупные задачи воспитания в рамках ОО Познавательное развитие</w:t>
            </w:r>
          </w:p>
        </w:tc>
      </w:tr>
      <w:tr w:rsidR="002655A5" w:rsidRPr="005D22E9" w:rsidTr="007F791B">
        <w:tc>
          <w:tcPr>
            <w:tcW w:w="14843" w:type="dxa"/>
            <w:gridSpan w:val="2"/>
          </w:tcPr>
          <w:p w:rsidR="002655A5" w:rsidRPr="005D22E9" w:rsidRDefault="002655A5" w:rsidP="007F791B">
            <w:pPr>
              <w:spacing w:before="60"/>
              <w:rPr>
                <w:rFonts w:ascii="Times New Roman" w:hAnsi="Times New Roman" w:cs="Times New Roman"/>
                <w:sz w:val="24"/>
              </w:rPr>
            </w:pPr>
            <w:r w:rsidRPr="005D22E9">
              <w:rPr>
                <w:rFonts w:ascii="Times New Roman" w:hAnsi="Times New Roman" w:cs="Times New Roman"/>
                <w:sz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воспитание отношения к знанию как ценности, понимание значения образования для человека, общества, страны;</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приобщение к отечественным традициям и праздникам, к истории и достижениям родной страны, к культурному наследию народов России;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воспитание уважения к людям - представителям разных народов России независимо от их этнической принадлежности;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воспитание уважительного отношения к государственным символам страны (флагу, гербу, гимну);</w:t>
            </w:r>
          </w:p>
          <w:p w:rsidR="002655A5" w:rsidRPr="005D22E9" w:rsidRDefault="002655A5" w:rsidP="007F791B">
            <w:pPr>
              <w:spacing w:after="60"/>
              <w:rPr>
                <w:rFonts w:ascii="Times New Roman" w:hAnsi="Times New Roman" w:cs="Times New Roman"/>
                <w:sz w:val="24"/>
              </w:rPr>
            </w:pPr>
            <w:r w:rsidRPr="005D22E9">
              <w:rPr>
                <w:rFonts w:ascii="Times New Roman" w:hAnsi="Times New Roman" w:cs="Times New Roman"/>
                <w:sz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rsidR="002655A5" w:rsidRPr="005D22E9" w:rsidRDefault="002655A5" w:rsidP="002655A5">
      <w:pPr>
        <w:rPr>
          <w:rFonts w:ascii="Times New Roman" w:hAnsi="Times New Roman" w:cs="Times New Roman"/>
          <w:b/>
        </w:rPr>
      </w:pPr>
    </w:p>
    <w:tbl>
      <w:tblPr>
        <w:tblW w:w="0" w:type="auto"/>
        <w:tblLook w:val="04A0" w:firstRow="1" w:lastRow="0" w:firstColumn="1" w:lastColumn="0" w:noHBand="0" w:noVBand="1"/>
      </w:tblPr>
      <w:tblGrid>
        <w:gridCol w:w="4378"/>
        <w:gridCol w:w="10408"/>
      </w:tblGrid>
      <w:tr w:rsidR="002655A5" w:rsidRPr="005D22E9" w:rsidTr="007F791B">
        <w:tc>
          <w:tcPr>
            <w:tcW w:w="14843" w:type="dxa"/>
            <w:gridSpan w:val="2"/>
          </w:tcPr>
          <w:p w:rsidR="002655A5" w:rsidRPr="005D22E9" w:rsidRDefault="002655A5" w:rsidP="007F791B">
            <w:pPr>
              <w:spacing w:before="60" w:after="60"/>
              <w:jc w:val="center"/>
              <w:rPr>
                <w:rFonts w:ascii="Times New Roman" w:hAnsi="Times New Roman" w:cs="Times New Roman"/>
                <w:b/>
                <w:sz w:val="24"/>
              </w:rPr>
            </w:pPr>
            <w:r w:rsidRPr="005D22E9">
              <w:rPr>
                <w:rFonts w:ascii="Times New Roman" w:hAnsi="Times New Roman" w:cs="Times New Roman"/>
                <w:b/>
                <w:sz w:val="24"/>
              </w:rPr>
              <w:t>ОО Речевое развитие</w:t>
            </w:r>
          </w:p>
        </w:tc>
      </w:tr>
      <w:tr w:rsidR="002655A5" w:rsidRPr="005D22E9" w:rsidTr="007F791B">
        <w:tc>
          <w:tcPr>
            <w:tcW w:w="4390" w:type="dxa"/>
          </w:tcPr>
          <w:p w:rsidR="002655A5" w:rsidRPr="005D22E9" w:rsidRDefault="002655A5" w:rsidP="007F791B">
            <w:pPr>
              <w:spacing w:before="60" w:after="60"/>
              <w:jc w:val="center"/>
              <w:rPr>
                <w:rFonts w:ascii="Times New Roman" w:hAnsi="Times New Roman" w:cs="Times New Roman"/>
                <w:sz w:val="24"/>
              </w:rPr>
            </w:pPr>
            <w:r w:rsidRPr="005D22E9">
              <w:rPr>
                <w:rFonts w:ascii="Times New Roman" w:hAnsi="Times New Roman" w:cs="Times New Roman"/>
                <w:sz w:val="24"/>
              </w:rPr>
              <w:t>Основные задачи образовательной деятельности</w:t>
            </w:r>
          </w:p>
        </w:tc>
        <w:tc>
          <w:tcPr>
            <w:tcW w:w="10453" w:type="dxa"/>
          </w:tcPr>
          <w:p w:rsidR="002655A5" w:rsidRPr="005D22E9" w:rsidRDefault="002655A5" w:rsidP="007F791B">
            <w:pPr>
              <w:spacing w:before="60" w:after="60"/>
              <w:jc w:val="center"/>
              <w:rPr>
                <w:rFonts w:ascii="Times New Roman" w:hAnsi="Times New Roman" w:cs="Times New Roman"/>
                <w:sz w:val="24"/>
              </w:rPr>
            </w:pPr>
            <w:r w:rsidRPr="005D22E9">
              <w:rPr>
                <w:rFonts w:ascii="Times New Roman" w:hAnsi="Times New Roman" w:cs="Times New Roman"/>
                <w:sz w:val="24"/>
              </w:rPr>
              <w:t>Содержание образовательной деятельности</w:t>
            </w:r>
          </w:p>
        </w:tc>
      </w:tr>
      <w:tr w:rsidR="002655A5" w:rsidRPr="005D22E9" w:rsidTr="007F791B">
        <w:tc>
          <w:tcPr>
            <w:tcW w:w="4390" w:type="dxa"/>
          </w:tcPr>
          <w:p w:rsidR="002655A5" w:rsidRPr="005D22E9" w:rsidRDefault="002655A5" w:rsidP="007F791B">
            <w:pPr>
              <w:spacing w:before="60"/>
              <w:rPr>
                <w:rFonts w:ascii="Times New Roman" w:hAnsi="Times New Roman" w:cs="Times New Roman"/>
                <w:sz w:val="24"/>
                <w:u w:val="single"/>
              </w:rPr>
            </w:pPr>
            <w:r w:rsidRPr="005D22E9">
              <w:rPr>
                <w:rFonts w:ascii="Times New Roman" w:hAnsi="Times New Roman" w:cs="Times New Roman"/>
                <w:sz w:val="24"/>
                <w:u w:val="single"/>
              </w:rPr>
              <w:t>Формирование словаря:</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lastRenderedPageBreak/>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 активизация словаря: совершенствовать умение использовать разные части речи точно по смыслу.</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Звуковая культура речи: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 развивать интонационную сторону речи (мелодика, ритм, тембр, сила голоса, темп).</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Грамматический строй речи: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 закреплять умение согласовывать существительные с числительными, существительные с прилагательными, </w:t>
            </w:r>
            <w:r w:rsidRPr="005D22E9">
              <w:rPr>
                <w:rFonts w:ascii="Times New Roman" w:hAnsi="Times New Roman" w:cs="Times New Roman"/>
                <w:sz w:val="24"/>
              </w:rPr>
              <w:lastRenderedPageBreak/>
              <w:t>образовывать по образцу существительные с суффиксами, глаголы с приставками, сравнительную и превосходную степени имен прилагательных;</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 совершенствовать умение детей образовывать однокоренные слова, использовать в речи сложные предложения разных видов.</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Связная речь:</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w:t>
            </w:r>
            <w:r w:rsidRPr="005D22E9">
              <w:rPr>
                <w:rFonts w:ascii="Times New Roman" w:hAnsi="Times New Roman" w:cs="Times New Roman"/>
                <w:sz w:val="24"/>
              </w:rPr>
              <w:lastRenderedPageBreak/>
              <w:t>и небольшие сказки;</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Подготовка детей к обучению грамоте:</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упражнять в составлении предложений из 2-4 слов, членении простых предложений на слова с указанием их последовательности;</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Интерес к художественной литературе:</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 развивать интерес к изданиям познавательного и энциклопедического характера; знакомить с разнообразными по жанру и тематике художественными </w:t>
            </w:r>
            <w:r w:rsidRPr="005D22E9">
              <w:rPr>
                <w:rFonts w:ascii="Times New Roman" w:hAnsi="Times New Roman" w:cs="Times New Roman"/>
                <w:sz w:val="24"/>
              </w:rPr>
              <w:lastRenderedPageBreak/>
              <w:t>произведениями;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формировать положительное эмоциональное отношение к «чтению с продолжением» (сказка-повесть, цикл рассказов со сквозным персонажем);</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поддерживать избирательные интересы детей к произведениям определенного жанра и тематики;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10453" w:type="dxa"/>
          </w:tcPr>
          <w:p w:rsidR="002655A5" w:rsidRPr="005D22E9" w:rsidRDefault="002655A5" w:rsidP="007F791B">
            <w:pPr>
              <w:spacing w:before="60"/>
              <w:rPr>
                <w:rFonts w:ascii="Times New Roman" w:hAnsi="Times New Roman" w:cs="Times New Roman"/>
                <w:b/>
                <w:sz w:val="24"/>
              </w:rPr>
            </w:pPr>
            <w:r w:rsidRPr="005D22E9">
              <w:rPr>
                <w:rFonts w:ascii="Times New Roman" w:hAnsi="Times New Roman" w:cs="Times New Roman"/>
                <w:b/>
                <w:sz w:val="24"/>
              </w:rPr>
              <w:lastRenderedPageBreak/>
              <w:t>Формирование словаря</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lastRenderedPageBreak/>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Звуковая культура речи</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Грамматический строй речи</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w:t>
            </w:r>
            <w:r w:rsidR="00C70459" w:rsidRPr="005D22E9">
              <w:rPr>
                <w:rFonts w:ascii="Times New Roman" w:hAnsi="Times New Roman" w:cs="Times New Roman"/>
                <w:sz w:val="24"/>
              </w:rPr>
              <w:t>ё</w:t>
            </w:r>
            <w:r w:rsidRPr="005D22E9">
              <w:rPr>
                <w:rFonts w:ascii="Times New Roman" w:hAnsi="Times New Roman" w:cs="Times New Roman"/>
                <w:sz w:val="24"/>
              </w:rPr>
              <w:t>н прилагательных.</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Связная речь</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r w:rsidR="00C70459" w:rsidRPr="005D22E9">
              <w:rPr>
                <w:rFonts w:ascii="Times New Roman" w:hAnsi="Times New Roman" w:cs="Times New Roman"/>
                <w:sz w:val="24"/>
              </w:rPr>
              <w:t>.</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w:t>
            </w:r>
            <w:r w:rsidRPr="005D22E9">
              <w:rPr>
                <w:rFonts w:ascii="Times New Roman" w:hAnsi="Times New Roman" w:cs="Times New Roman"/>
                <w:sz w:val="24"/>
              </w:rPr>
              <w:lastRenderedPageBreak/>
              <w:t>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r w:rsidR="00C70459" w:rsidRPr="005D22E9">
              <w:rPr>
                <w:rFonts w:ascii="Times New Roman" w:hAnsi="Times New Roman" w:cs="Times New Roman"/>
                <w:sz w:val="24"/>
              </w:rPr>
              <w:t>.</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w:t>
            </w:r>
          </w:p>
          <w:p w:rsidR="002655A5" w:rsidRPr="005D22E9" w:rsidRDefault="002655A5" w:rsidP="00C70459">
            <w:pPr>
              <w:spacing w:after="40"/>
              <w:rPr>
                <w:rFonts w:ascii="Times New Roman" w:hAnsi="Times New Roman" w:cs="Times New Roman"/>
                <w:sz w:val="24"/>
              </w:rPr>
            </w:pPr>
            <w:r w:rsidRPr="005D22E9">
              <w:rPr>
                <w:rFonts w:ascii="Times New Roman" w:hAnsi="Times New Roman" w:cs="Times New Roman"/>
                <w:sz w:val="24"/>
              </w:rPr>
              <w:t>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655A5" w:rsidRPr="005D22E9" w:rsidRDefault="002655A5" w:rsidP="007F791B">
            <w:pPr>
              <w:rPr>
                <w:rFonts w:ascii="Times New Roman" w:hAnsi="Times New Roman" w:cs="Times New Roman"/>
                <w:b/>
                <w:bCs/>
                <w:sz w:val="24"/>
              </w:rPr>
            </w:pPr>
            <w:r w:rsidRPr="005D22E9">
              <w:rPr>
                <w:rFonts w:ascii="Times New Roman" w:hAnsi="Times New Roman" w:cs="Times New Roman"/>
                <w:b/>
                <w:bCs/>
                <w:sz w:val="24"/>
              </w:rPr>
              <w:t>Подготовка детей к обучению грамоте</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Педагог продолжает формировать у детей интерес к языку, осознанное отношение к языковым явлениям, помогает освоить звуковой анализ четыр</w:t>
            </w:r>
            <w:r w:rsidR="00C70459" w:rsidRPr="005D22E9">
              <w:rPr>
                <w:rFonts w:ascii="Times New Roman" w:hAnsi="Times New Roman" w:cs="Times New Roman"/>
                <w:sz w:val="24"/>
              </w:rPr>
              <w:t>ё</w:t>
            </w:r>
            <w:r w:rsidRPr="005D22E9">
              <w:rPr>
                <w:rFonts w:ascii="Times New Roman" w:hAnsi="Times New Roman" w:cs="Times New Roman"/>
                <w:sz w:val="24"/>
              </w:rPr>
              <w:t>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Примерный перечень художественной литературы</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Малые формы фольклора: </w:t>
            </w:r>
            <w:r w:rsidR="00C70459" w:rsidRPr="005D22E9">
              <w:rPr>
                <w:rFonts w:ascii="Times New Roman" w:hAnsi="Times New Roman" w:cs="Times New Roman"/>
                <w:sz w:val="24"/>
              </w:rPr>
              <w:t>з</w:t>
            </w:r>
            <w:r w:rsidRPr="005D22E9">
              <w:rPr>
                <w:rFonts w:ascii="Times New Roman" w:hAnsi="Times New Roman" w:cs="Times New Roman"/>
                <w:sz w:val="24"/>
              </w:rPr>
              <w:t>агадки, небылицы, дразнилки, считалки, пословицы, поговорки, заклички, народные песенки, прибаутки, скороговорки.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Русские народные сказки: «Василиса Прекрасная» (из сборника А.Н. Афанасьева); «Вежливый Кот-воркот» (обр. М. Булатова); «Иван Царевич и Серый Волк» (обр. А.Н. Толстого); «Зимовье зверей» (обр. А.Н. Толстого); «Кощей Бессмертный» (2 вариант) (из сборника А.Н. Афанасьева); «Рифмы» (авторизованный пересказ Б.В. Шергина); «Семь Симеонов - семь работников» (обр. И.В. Карнауховой); «Солдатская загадка» (из сборника А.Н. Афанасьева); «У страха глаза велики» </w:t>
            </w:r>
            <w:r w:rsidRPr="005D22E9">
              <w:rPr>
                <w:rFonts w:ascii="Times New Roman" w:hAnsi="Times New Roman" w:cs="Times New Roman"/>
                <w:sz w:val="24"/>
              </w:rPr>
              <w:lastRenderedPageBreak/>
              <w:t>(обр. О.И. Капицы); «Хвосты» (обр. О.И. Капицы).</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Былины: «Садко» (пересказ И.В. Карнауховой/ запись П.Н. Рыбникова); «Добрыня и Змей» (обр. Н.П. Колпаковой/ пересказ И.В. Карнауховой); «Илья Муромец и Соловей-Разбойник» (обр. А.Ф. Гильфердинга/ пересказ И.В. Карнауховой).</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Произведения поэтов и писателей России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w:t>
            </w:r>
            <w:r w:rsidRPr="005D22E9">
              <w:rPr>
                <w:rFonts w:ascii="Times New Roman" w:hAnsi="Times New Roman" w:cs="Times New Roman"/>
                <w:sz w:val="24"/>
              </w:rPr>
              <w:lastRenderedPageBreak/>
              <w:t>«Приключения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w:t>
            </w:r>
            <w:r w:rsidR="0086255B" w:rsidRPr="005D22E9">
              <w:rPr>
                <w:rFonts w:ascii="Times New Roman" w:hAnsi="Times New Roman" w:cs="Times New Roman"/>
                <w:sz w:val="24"/>
              </w:rPr>
              <w:t>ё</w:t>
            </w:r>
            <w:r w:rsidRPr="005D22E9">
              <w:rPr>
                <w:rFonts w:ascii="Times New Roman" w:hAnsi="Times New Roman" w:cs="Times New Roman"/>
                <w:sz w:val="24"/>
              </w:rPr>
              <w:t>т».</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Произведения поэтов и писателей разных стран</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2655A5" w:rsidRPr="005D22E9" w:rsidRDefault="002655A5" w:rsidP="007F791B">
            <w:pPr>
              <w:spacing w:after="60"/>
              <w:rPr>
                <w:rFonts w:ascii="Times New Roman" w:hAnsi="Times New Roman" w:cs="Times New Roman"/>
                <w:sz w:val="24"/>
              </w:rPr>
            </w:pPr>
            <w:r w:rsidRPr="005D22E9">
              <w:rPr>
                <w:rFonts w:ascii="Times New Roman" w:hAnsi="Times New Roman" w:cs="Times New Roman"/>
                <w:sz w:val="24"/>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tc>
      </w:tr>
      <w:tr w:rsidR="002655A5" w:rsidRPr="005D22E9" w:rsidTr="007F791B">
        <w:tc>
          <w:tcPr>
            <w:tcW w:w="14843" w:type="dxa"/>
            <w:gridSpan w:val="2"/>
          </w:tcPr>
          <w:p w:rsidR="008A0721" w:rsidRPr="005D22E9" w:rsidRDefault="008A0721" w:rsidP="007F791B">
            <w:pPr>
              <w:spacing w:before="60" w:after="60"/>
              <w:jc w:val="center"/>
              <w:rPr>
                <w:rFonts w:ascii="Times New Roman" w:hAnsi="Times New Roman" w:cs="Times New Roman"/>
                <w:b/>
                <w:sz w:val="24"/>
              </w:rPr>
            </w:pPr>
          </w:p>
          <w:p w:rsidR="002655A5" w:rsidRPr="005D22E9" w:rsidRDefault="002655A5" w:rsidP="007F791B">
            <w:pPr>
              <w:spacing w:before="60" w:after="60"/>
              <w:jc w:val="center"/>
              <w:rPr>
                <w:rFonts w:ascii="Times New Roman" w:hAnsi="Times New Roman" w:cs="Times New Roman"/>
                <w:b/>
                <w:sz w:val="24"/>
              </w:rPr>
            </w:pPr>
            <w:r w:rsidRPr="005D22E9">
              <w:rPr>
                <w:rFonts w:ascii="Times New Roman" w:hAnsi="Times New Roman" w:cs="Times New Roman"/>
                <w:b/>
                <w:sz w:val="24"/>
              </w:rPr>
              <w:lastRenderedPageBreak/>
              <w:t>Совокупные задачи воспитания в рамках ОО Речевое развитие</w:t>
            </w:r>
          </w:p>
        </w:tc>
      </w:tr>
      <w:tr w:rsidR="002655A5" w:rsidRPr="005D22E9" w:rsidTr="007F791B">
        <w:tc>
          <w:tcPr>
            <w:tcW w:w="14843" w:type="dxa"/>
            <w:gridSpan w:val="2"/>
          </w:tcPr>
          <w:p w:rsidR="002655A5" w:rsidRPr="005D22E9" w:rsidRDefault="002655A5" w:rsidP="007F791B">
            <w:pPr>
              <w:spacing w:before="60"/>
              <w:rPr>
                <w:rFonts w:ascii="Times New Roman" w:hAnsi="Times New Roman" w:cs="Times New Roman"/>
                <w:sz w:val="24"/>
              </w:rPr>
            </w:pPr>
            <w:r w:rsidRPr="005D22E9">
              <w:rPr>
                <w:rFonts w:ascii="Times New Roman" w:hAnsi="Times New Roman" w:cs="Times New Roman"/>
                <w:sz w:val="24"/>
              </w:rPr>
              <w:lastRenderedPageBreak/>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владение формами речевого этикета, отражающими принятые в обществе правила и нормы культурного поведения;</w:t>
            </w:r>
          </w:p>
          <w:p w:rsidR="002655A5" w:rsidRPr="005D22E9" w:rsidRDefault="002655A5" w:rsidP="007F791B">
            <w:pPr>
              <w:spacing w:after="60"/>
              <w:rPr>
                <w:rFonts w:ascii="Times New Roman" w:hAnsi="Times New Roman" w:cs="Times New Roman"/>
                <w:sz w:val="24"/>
              </w:rPr>
            </w:pPr>
            <w:r w:rsidRPr="005D22E9">
              <w:rPr>
                <w:rFonts w:ascii="Times New Roman" w:hAnsi="Times New Roman" w:cs="Times New Roman"/>
                <w:sz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rsidR="002655A5" w:rsidRPr="005D22E9" w:rsidRDefault="002655A5" w:rsidP="002655A5">
      <w:pPr>
        <w:rPr>
          <w:rFonts w:ascii="Times New Roman" w:hAnsi="Times New Roman" w:cs="Times New Roman"/>
          <w:b/>
        </w:rPr>
      </w:pPr>
    </w:p>
    <w:tbl>
      <w:tblPr>
        <w:tblW w:w="0" w:type="auto"/>
        <w:tblLook w:val="04A0" w:firstRow="1" w:lastRow="0" w:firstColumn="1" w:lastColumn="0" w:noHBand="0" w:noVBand="1"/>
      </w:tblPr>
      <w:tblGrid>
        <w:gridCol w:w="3533"/>
        <w:gridCol w:w="11253"/>
      </w:tblGrid>
      <w:tr w:rsidR="002655A5" w:rsidRPr="005D22E9" w:rsidTr="007F791B">
        <w:tc>
          <w:tcPr>
            <w:tcW w:w="14843" w:type="dxa"/>
            <w:gridSpan w:val="2"/>
          </w:tcPr>
          <w:p w:rsidR="002655A5" w:rsidRPr="005D22E9" w:rsidRDefault="002655A5" w:rsidP="007F791B">
            <w:pPr>
              <w:spacing w:before="60" w:after="60"/>
              <w:jc w:val="center"/>
              <w:rPr>
                <w:rFonts w:ascii="Times New Roman" w:hAnsi="Times New Roman" w:cs="Times New Roman"/>
                <w:b/>
                <w:sz w:val="24"/>
              </w:rPr>
            </w:pPr>
            <w:r w:rsidRPr="005D22E9">
              <w:rPr>
                <w:rFonts w:ascii="Times New Roman" w:hAnsi="Times New Roman" w:cs="Times New Roman"/>
                <w:b/>
                <w:sz w:val="24"/>
              </w:rPr>
              <w:t>ОО Художественно-эстетическое развитие</w:t>
            </w:r>
          </w:p>
        </w:tc>
      </w:tr>
      <w:tr w:rsidR="002655A5" w:rsidRPr="005D22E9" w:rsidTr="007F791B">
        <w:tc>
          <w:tcPr>
            <w:tcW w:w="3539" w:type="dxa"/>
          </w:tcPr>
          <w:p w:rsidR="002655A5" w:rsidRPr="005D22E9" w:rsidRDefault="002655A5" w:rsidP="007F791B">
            <w:pPr>
              <w:spacing w:before="60" w:after="60"/>
              <w:jc w:val="center"/>
              <w:rPr>
                <w:rFonts w:ascii="Times New Roman" w:hAnsi="Times New Roman" w:cs="Times New Roman"/>
                <w:sz w:val="24"/>
              </w:rPr>
            </w:pPr>
            <w:r w:rsidRPr="005D22E9">
              <w:rPr>
                <w:rFonts w:ascii="Times New Roman" w:hAnsi="Times New Roman" w:cs="Times New Roman"/>
                <w:sz w:val="24"/>
              </w:rPr>
              <w:t>Основные задачи образовательной деятельности</w:t>
            </w:r>
          </w:p>
        </w:tc>
        <w:tc>
          <w:tcPr>
            <w:tcW w:w="11304" w:type="dxa"/>
          </w:tcPr>
          <w:p w:rsidR="002655A5" w:rsidRPr="005D22E9" w:rsidRDefault="002655A5" w:rsidP="007F791B">
            <w:pPr>
              <w:spacing w:before="60" w:after="60"/>
              <w:jc w:val="center"/>
              <w:rPr>
                <w:rFonts w:ascii="Times New Roman" w:hAnsi="Times New Roman" w:cs="Times New Roman"/>
                <w:sz w:val="24"/>
              </w:rPr>
            </w:pPr>
            <w:r w:rsidRPr="005D22E9">
              <w:rPr>
                <w:rFonts w:ascii="Times New Roman" w:hAnsi="Times New Roman" w:cs="Times New Roman"/>
                <w:sz w:val="24"/>
              </w:rPr>
              <w:t>Содержание образовательной деятельности</w:t>
            </w:r>
          </w:p>
        </w:tc>
      </w:tr>
      <w:tr w:rsidR="002655A5" w:rsidRPr="005D22E9" w:rsidTr="007F791B">
        <w:tc>
          <w:tcPr>
            <w:tcW w:w="3539" w:type="dxa"/>
          </w:tcPr>
          <w:p w:rsidR="002655A5" w:rsidRPr="005D22E9" w:rsidRDefault="002655A5" w:rsidP="007F791B">
            <w:pPr>
              <w:spacing w:before="60"/>
              <w:rPr>
                <w:rFonts w:ascii="Times New Roman" w:hAnsi="Times New Roman" w:cs="Times New Roman"/>
                <w:sz w:val="24"/>
                <w:u w:val="single"/>
              </w:rPr>
            </w:pPr>
            <w:r w:rsidRPr="005D22E9">
              <w:rPr>
                <w:rFonts w:ascii="Times New Roman" w:hAnsi="Times New Roman" w:cs="Times New Roman"/>
                <w:sz w:val="24"/>
                <w:u w:val="single"/>
              </w:rPr>
              <w:t>Приобщение к искусству:</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воспитывать уважительное отношение и чувство гордости за свою страну, в процессе ознакомления с разными видами искусства;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 закреплять знания детей о видах искусства (изобразительное, декоративно- прикладное искусство, музыка, </w:t>
            </w:r>
            <w:r w:rsidRPr="005D22E9">
              <w:rPr>
                <w:rFonts w:ascii="Times New Roman" w:hAnsi="Times New Roman" w:cs="Times New Roman"/>
                <w:sz w:val="24"/>
              </w:rPr>
              <w:lastRenderedPageBreak/>
              <w:t>архитектура, театр, танец, кино, цирк);</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закреплять у детей знания об искусстве как виде творческой деятельности людей;</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 помогать детям различать </w:t>
            </w:r>
            <w:r w:rsidRPr="005D22E9">
              <w:rPr>
                <w:rFonts w:ascii="Times New Roman" w:hAnsi="Times New Roman" w:cs="Times New Roman"/>
                <w:sz w:val="24"/>
              </w:rPr>
              <w:lastRenderedPageBreak/>
              <w:t>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 организовать посещение выставки, театра, музея, цирка (совместно с родителями, законными представителями).</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Изобразительная деятельность:</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обогащать у детей сенсорный опыт, включать в процесс ознакомления с предметами движения рук по предмету;</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 продолжать развивать у детей </w:t>
            </w:r>
            <w:r w:rsidRPr="005D22E9">
              <w:rPr>
                <w:rFonts w:ascii="Times New Roman" w:hAnsi="Times New Roman" w:cs="Times New Roman"/>
                <w:sz w:val="24"/>
              </w:rPr>
              <w:lastRenderedPageBreak/>
              <w:t>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lastRenderedPageBreak/>
              <w:t>-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создавать условия для свободного, самостоятельного, разнопланового экспериментирования с художественными материалами;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поощрять стремление детей сделать свое произведение красивым, содержательным, выразительным;</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w:t>
            </w:r>
            <w:r w:rsidRPr="005D22E9">
              <w:rPr>
                <w:rFonts w:ascii="Times New Roman" w:hAnsi="Times New Roman" w:cs="Times New Roman"/>
                <w:sz w:val="24"/>
              </w:rPr>
              <w:lastRenderedPageBreak/>
              <w:t>передавая их форму, величину, строение, пропорции, цвет, композицию;</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развивать художественно-творческие способности детей в изобразительной деятельности;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продолжать развивать у детей коллективное творчество;</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Конструктивная деятельность:</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lastRenderedPageBreak/>
              <w:t>- формировать умение у детей видеть конструкцию объекта и анализировать её основные части, их функциональное назначение;</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знакомить детей с профессиями дизайнера, конструктора, архитектора, строителя и прочее;</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 развивать у детей художественно-творческие способности и самостоятельную творческую конструктивную деятельность детей.</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Музыкальная деятельность:</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воспитывать гражданско-патриотические чувства через изучение Государственного гимна Российской Федерации;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lastRenderedPageBreak/>
              <w:t>- продолжать приобщать детей к музыкальной культуре, воспитывать музыкально-эстетический вкус;</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развивать у детей музыкальные способности: поэтический и музыкальный слух, чувство ритма, музыкальную память;</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продолжать обогащать музыкальные впечатления детей, вызывать яркий эмоциональный отклик при восприятии музыки разного характера;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 совершенствовать у детей </w:t>
            </w:r>
            <w:r w:rsidRPr="005D22E9">
              <w:rPr>
                <w:rFonts w:ascii="Times New Roman" w:hAnsi="Times New Roman" w:cs="Times New Roman"/>
                <w:sz w:val="24"/>
              </w:rPr>
              <w:lastRenderedPageBreak/>
              <w:t>звуковысотный, ритмический, тембровый и динамический слух; способствовать дальнейшему формированию певческого голоса;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развивать у детей навык движения под музыку;</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обучать детей игре на детских музыкальных инструментах;</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знакомить детей с элементарными музыкальными понятиями;</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 формировать у детей умение использовать полученные знания и навыки в быту и на досуге.</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Театрализованная деятельность:</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продолжать приобщение детей к театральному искусству через знакомство с историей театра, его жанрами, устройством и профессиями;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продолжать знакомить детей с разными видами театрализованной деятельности;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 развивать у детей умение создавать по предложенной </w:t>
            </w:r>
            <w:r w:rsidRPr="005D22E9">
              <w:rPr>
                <w:rFonts w:ascii="Times New Roman" w:hAnsi="Times New Roman" w:cs="Times New Roman"/>
                <w:sz w:val="24"/>
              </w:rPr>
              <w:lastRenderedPageBreak/>
              <w:t>схеме и словесной инструкции декорации и персонажей из различных материалов (бумага, ткань, бросового материала и прочее);</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продолжать развивать навыки кукловождения в различных театральных системах (перчаточными, тростевыми, марионеткам и так далее);</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формировать умение согласовывать свои действия с партнерами, приучать правильно оценивать действия персонажей в спектакле;</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w:t>
            </w:r>
            <w:r w:rsidRPr="005D22E9">
              <w:rPr>
                <w:rFonts w:ascii="Times New Roman" w:hAnsi="Times New Roman" w:cs="Times New Roman"/>
                <w:sz w:val="24"/>
              </w:rPr>
              <w:lastRenderedPageBreak/>
              <w:t>действий;</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 поощрять способность творчески передавать образ в играх драматизациях, спектаклях.</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Культурно-досуговая деятельность:</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продолжать формировать интерес к полезной деятельности в свободное время (отдых, творчество, самообразование);</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воспитывать уважительное отношение к своей стране в ходе предпраздничной подготовки;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lastRenderedPageBreak/>
              <w:t>- формировать чувство удовлетворения от участия в коллективной досуговой деятельности;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11304" w:type="dxa"/>
          </w:tcPr>
          <w:p w:rsidR="002655A5" w:rsidRPr="005D22E9" w:rsidRDefault="002655A5" w:rsidP="007F791B">
            <w:pPr>
              <w:spacing w:before="60"/>
              <w:rPr>
                <w:rFonts w:ascii="Times New Roman" w:hAnsi="Times New Roman" w:cs="Times New Roman"/>
                <w:b/>
                <w:sz w:val="24"/>
              </w:rPr>
            </w:pPr>
            <w:r w:rsidRPr="005D22E9">
              <w:rPr>
                <w:rFonts w:ascii="Times New Roman" w:hAnsi="Times New Roman" w:cs="Times New Roman"/>
                <w:b/>
                <w:sz w:val="24"/>
              </w:rPr>
              <w:lastRenderedPageBreak/>
              <w:t>Приобщение к искусству</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воспитывает гражданско-патриотические чувства средствами различных видов и жанров искусства.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w:t>
            </w:r>
            <w:r w:rsidRPr="005D22E9">
              <w:rPr>
                <w:rFonts w:ascii="Times New Roman" w:hAnsi="Times New Roman" w:cs="Times New Roman"/>
                <w:sz w:val="24"/>
              </w:rPr>
              <w:lastRenderedPageBreak/>
              <w:t>родителями (законными представителями)).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w:t>
            </w:r>
            <w:r w:rsidRPr="005D22E9">
              <w:rPr>
                <w:rFonts w:ascii="Times New Roman" w:hAnsi="Times New Roman" w:cs="Times New Roman"/>
                <w:sz w:val="24"/>
              </w:rPr>
              <w:lastRenderedPageBreak/>
              <w:t>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Примерный перечень произведений изобразительного искусства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Рисование</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Предметное рисование</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w:t>
            </w:r>
            <w:r w:rsidRPr="005D22E9">
              <w:rPr>
                <w:rFonts w:ascii="Times New Roman" w:hAnsi="Times New Roman" w:cs="Times New Roman"/>
                <w:sz w:val="24"/>
              </w:rPr>
              <w:lastRenderedPageBreak/>
              <w:t>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Сюжетное рисование</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 xml:space="preserve">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подобное).Формирует у </w:t>
            </w:r>
            <w:r w:rsidRPr="005D22E9">
              <w:rPr>
                <w:rFonts w:ascii="Times New Roman" w:hAnsi="Times New Roman" w:cs="Times New Roman"/>
                <w:sz w:val="24"/>
              </w:rPr>
              <w:lastRenderedPageBreak/>
              <w:t>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Декоративное рисование</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Лепка</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w:t>
            </w:r>
            <w:r w:rsidR="00DC257F" w:rsidRPr="005D22E9">
              <w:rPr>
                <w:rFonts w:ascii="Times New Roman" w:hAnsi="Times New Roman" w:cs="Times New Roman"/>
                <w:sz w:val="24"/>
              </w:rPr>
              <w:t>-</w:t>
            </w:r>
            <w:r w:rsidRPr="005D22E9">
              <w:rPr>
                <w:rFonts w:ascii="Times New Roman" w:hAnsi="Times New Roman" w:cs="Times New Roman"/>
                <w:sz w:val="24"/>
              </w:rPr>
              <w:t xml:space="preserve"> коллективная композиция). Учит детей создавать скульптурные группы из двух-тр</w:t>
            </w:r>
            <w:r w:rsidR="00DC257F" w:rsidRPr="005D22E9">
              <w:rPr>
                <w:rFonts w:ascii="Times New Roman" w:hAnsi="Times New Roman" w:cs="Times New Roman"/>
                <w:sz w:val="24"/>
              </w:rPr>
              <w:t>ё</w:t>
            </w:r>
            <w:r w:rsidRPr="005D22E9">
              <w:rPr>
                <w:rFonts w:ascii="Times New Roman" w:hAnsi="Times New Roman" w:cs="Times New Roman"/>
                <w:sz w:val="24"/>
              </w:rPr>
              <w:t>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Декоративная лепка</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Аппликация</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w:t>
            </w:r>
            <w:r w:rsidRPr="005D22E9">
              <w:rPr>
                <w:rFonts w:ascii="Times New Roman" w:hAnsi="Times New Roman" w:cs="Times New Roman"/>
                <w:sz w:val="24"/>
              </w:rPr>
              <w:lastRenderedPageBreak/>
              <w:t>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Прикладное творчество</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Народное декоративно-прикладное искусство</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w:t>
            </w:r>
            <w:r w:rsidRPr="005D22E9">
              <w:rPr>
                <w:rFonts w:ascii="Times New Roman" w:hAnsi="Times New Roman" w:cs="Times New Roman"/>
                <w:sz w:val="24"/>
              </w:rPr>
              <w:lastRenderedPageBreak/>
              <w:t>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Конструктивная деятельность</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Конструирование из деталей конструкторов: педагог знакомит детей с разнообразными пластмассовыми конструкторами.</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Учит детей создавать различные модели (здания, самол</w:t>
            </w:r>
            <w:r w:rsidR="00DC257F" w:rsidRPr="005D22E9">
              <w:rPr>
                <w:rFonts w:ascii="Times New Roman" w:hAnsi="Times New Roman" w:cs="Times New Roman"/>
                <w:sz w:val="24"/>
              </w:rPr>
              <w:t>ё</w:t>
            </w:r>
            <w:r w:rsidRPr="005D22E9">
              <w:rPr>
                <w:rFonts w:ascii="Times New Roman" w:hAnsi="Times New Roman" w:cs="Times New Roman"/>
                <w:sz w:val="24"/>
              </w:rPr>
              <w:t xml:space="preserve">ты, поезда и так далее) по рисунку, по словесной </w:t>
            </w:r>
            <w:r w:rsidRPr="005D22E9">
              <w:rPr>
                <w:rFonts w:ascii="Times New Roman" w:hAnsi="Times New Roman" w:cs="Times New Roman"/>
                <w:sz w:val="24"/>
              </w:rPr>
              <w:lastRenderedPageBreak/>
              <w:t>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Слушание</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 xml:space="preserve">Педагог развивает у детей навык восприятия звуков по высоте в пределах квинты </w:t>
            </w:r>
            <w:r w:rsidR="00DC257F" w:rsidRPr="005D22E9">
              <w:rPr>
                <w:rFonts w:ascii="Times New Roman" w:hAnsi="Times New Roman" w:cs="Times New Roman"/>
                <w:sz w:val="24"/>
              </w:rPr>
              <w:t>-</w:t>
            </w:r>
            <w:r w:rsidRPr="005D22E9">
              <w:rPr>
                <w:rFonts w:ascii="Times New Roman" w:hAnsi="Times New Roman" w:cs="Times New Roman"/>
                <w:sz w:val="24"/>
              </w:rPr>
              <w:t xml:space="preserve">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Примерный перечень музыкальных произведений</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Пение</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Примерный перечень музыкальных произведений</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 xml:space="preserve">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w:t>
            </w:r>
            <w:r w:rsidRPr="005D22E9">
              <w:rPr>
                <w:rFonts w:ascii="Times New Roman" w:hAnsi="Times New Roman" w:cs="Times New Roman"/>
                <w:sz w:val="24"/>
              </w:rPr>
              <w:lastRenderedPageBreak/>
              <w:t>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 xml:space="preserve">Песенное творчество </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Примерный перечень музыкальных произведений</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«Вес</w:t>
            </w:r>
            <w:r w:rsidR="00DC257F" w:rsidRPr="005D22E9">
              <w:rPr>
                <w:rFonts w:ascii="Times New Roman" w:hAnsi="Times New Roman" w:cs="Times New Roman"/>
                <w:sz w:val="24"/>
              </w:rPr>
              <w:t>ё</w:t>
            </w:r>
            <w:r w:rsidRPr="005D22E9">
              <w:rPr>
                <w:rFonts w:ascii="Times New Roman" w:hAnsi="Times New Roman" w:cs="Times New Roman"/>
                <w:sz w:val="24"/>
              </w:rPr>
              <w:t>лая песенка», муз. Г. Струве, сл. В. Викторова; «Плясовая», муз. Т. Ломовой; «Весной», муз. Г. Зингера.</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Музыкально-ритмические движения</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Примерный перечень музыкальных произведений</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 Т. Ломовой; «Упражнение с кубиками», муз. С. Соснина.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 Т. </w:t>
            </w:r>
            <w:r w:rsidRPr="005D22E9">
              <w:rPr>
                <w:rFonts w:ascii="Times New Roman" w:hAnsi="Times New Roman" w:cs="Times New Roman"/>
                <w:sz w:val="24"/>
              </w:rPr>
              <w:lastRenderedPageBreak/>
              <w:t>Ломовой; «Сударушка», рус. нар. мелодия, обр. Ю. Слонова.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Характерные танцы: «Танец снежинок», муз. А. Жилина; «Выход к пляске медвежат», муз. М. Красева; «Матрешки», муз. Ю. Слонова, сл. Л. Некрасовой.</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Хороводы: «Выйду ль я на реченьку», рус. нар. песня, обр. В. Иванникова; «На горе-то калина», рус. нар. мелодия, обр. А. Новикова.</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Музыкально-игровое и танцевальное творчество</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Примерный перечень музыкальных произведений</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Музыкальные игры: «Кот и мыши», муз. Т. Ломовой; «Кто скорей?», муз. М. Шварца; «Игра с погремушками», муз. Ф. Шуберта «Экоссез»; «Поездка», «Пастух и козлята», рус. нар. песня, обр. В. Трутовского.</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 А. Гречанинова; «Савка и Гришка», белорус, нар. песня.</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Музыкально-дидактические игры</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Развитие звуковысотного слуха: «Три поросенка», «Подумай, отгадай», «Звуки разные бывают», «Веселые Петрушки».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Развитие диатонического слуха: «Громко-тихо запоем», «Звенящие колокольчики, ищи».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Развитие восприятия музыки: «На лугу», «Песня - танец - марш», «Времена года», «Наши любимые </w:t>
            </w:r>
            <w:r w:rsidRPr="005D22E9">
              <w:rPr>
                <w:rFonts w:ascii="Times New Roman" w:hAnsi="Times New Roman" w:cs="Times New Roman"/>
                <w:sz w:val="24"/>
              </w:rPr>
              <w:lastRenderedPageBreak/>
              <w:t>произведения».</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Развитие музыкальной памяти: «Назови композитора», «Угадай песню», «Повтори мелодию», «Узнай произведение».</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 Е. Тиличеевой; «Золушка», авт. Т. Коренева, «Муха-цокотуха» (опера-игра по мотивам сказки К. Чуковского), муз. М. Красева.</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Развитие танцевально-игрового творчества: «Полька», муз. Ю. Чичкова; «Хожу я по улице», рус. нар. песня, обр.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 А. Жилинского; «Русский перепляс», рус. нар. песня, обр. К. Волкова.</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Игра на детских музыкальных инструментах</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55A5" w:rsidRPr="005D22E9" w:rsidRDefault="002655A5" w:rsidP="007F791B">
            <w:pPr>
              <w:rPr>
                <w:rFonts w:ascii="Times New Roman" w:hAnsi="Times New Roman" w:cs="Times New Roman"/>
                <w:sz w:val="24"/>
                <w:u w:val="single"/>
              </w:rPr>
            </w:pPr>
            <w:r w:rsidRPr="005D22E9">
              <w:rPr>
                <w:rFonts w:ascii="Times New Roman" w:hAnsi="Times New Roman" w:cs="Times New Roman"/>
                <w:sz w:val="24"/>
                <w:u w:val="single"/>
              </w:rPr>
              <w:t>Примерный музыкальный материал</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«Бубенчики», «Гармошка», муз. Е. Тиличеевой, сл. М. Долинова; «Наш оркестр», муз. Е. Тиличеевой, сл. Ю. Островского «На зел</w:t>
            </w:r>
            <w:r w:rsidR="007F1E2A" w:rsidRPr="005D22E9">
              <w:rPr>
                <w:rFonts w:ascii="Times New Roman" w:hAnsi="Times New Roman" w:cs="Times New Roman"/>
                <w:sz w:val="24"/>
              </w:rPr>
              <w:t>ё</w:t>
            </w:r>
            <w:r w:rsidRPr="005D22E9">
              <w:rPr>
                <w:rFonts w:ascii="Times New Roman" w:hAnsi="Times New Roman" w:cs="Times New Roman"/>
                <w:sz w:val="24"/>
              </w:rPr>
              <w:t>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w:t>
            </w:r>
            <w:r w:rsidR="007F1E2A" w:rsidRPr="005D22E9">
              <w:rPr>
                <w:rFonts w:ascii="Times New Roman" w:hAnsi="Times New Roman" w:cs="Times New Roman"/>
                <w:sz w:val="24"/>
              </w:rPr>
              <w:t>ё</w:t>
            </w:r>
            <w:r w:rsidRPr="005D22E9">
              <w:rPr>
                <w:rFonts w:ascii="Times New Roman" w:hAnsi="Times New Roman" w:cs="Times New Roman"/>
                <w:sz w:val="24"/>
              </w:rPr>
              <w:t>за стояла», рус. нар. песни; «К нам гости пришли», муз. А. Александрова; «Вальс», муз. Е. Тиличеевой.</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Театрализованная деятельность</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w:t>
            </w:r>
            <w:r w:rsidRPr="005D22E9">
              <w:rPr>
                <w:rFonts w:ascii="Times New Roman" w:hAnsi="Times New Roman" w:cs="Times New Roman"/>
                <w:sz w:val="24"/>
              </w:rPr>
              <w:lastRenderedPageBreak/>
              <w:t>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Культурно-досуговая деятельность</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w:t>
            </w:r>
          </w:p>
          <w:p w:rsidR="002655A5" w:rsidRPr="005D22E9" w:rsidRDefault="002655A5" w:rsidP="007F791B">
            <w:pPr>
              <w:spacing w:after="60"/>
              <w:rPr>
                <w:rFonts w:ascii="Times New Roman" w:hAnsi="Times New Roman" w:cs="Times New Roman"/>
                <w:sz w:val="24"/>
              </w:rPr>
            </w:pPr>
            <w:r w:rsidRPr="005D22E9">
              <w:rPr>
                <w:rFonts w:ascii="Times New Roman" w:hAnsi="Times New Roman" w:cs="Times New Roman"/>
                <w:sz w:val="24"/>
              </w:rPr>
              <w:t>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r w:rsidR="002655A5" w:rsidRPr="005D22E9" w:rsidTr="007F791B">
        <w:tc>
          <w:tcPr>
            <w:tcW w:w="14843" w:type="dxa"/>
            <w:gridSpan w:val="2"/>
          </w:tcPr>
          <w:p w:rsidR="002655A5" w:rsidRPr="005D22E9" w:rsidRDefault="002655A5" w:rsidP="007F791B">
            <w:pPr>
              <w:spacing w:before="60" w:after="60"/>
              <w:jc w:val="center"/>
              <w:rPr>
                <w:rFonts w:ascii="Times New Roman" w:hAnsi="Times New Roman" w:cs="Times New Roman"/>
                <w:b/>
                <w:sz w:val="24"/>
              </w:rPr>
            </w:pPr>
            <w:r w:rsidRPr="005D22E9">
              <w:rPr>
                <w:rFonts w:ascii="Times New Roman" w:hAnsi="Times New Roman" w:cs="Times New Roman"/>
                <w:b/>
                <w:sz w:val="24"/>
              </w:rPr>
              <w:lastRenderedPageBreak/>
              <w:t>Совокупные задачи воспитания в рамках ОО Художественно-эстетическое развитие</w:t>
            </w:r>
          </w:p>
        </w:tc>
      </w:tr>
      <w:tr w:rsidR="002655A5" w:rsidRPr="005D22E9" w:rsidTr="007F791B">
        <w:tc>
          <w:tcPr>
            <w:tcW w:w="14843" w:type="dxa"/>
            <w:gridSpan w:val="2"/>
          </w:tcPr>
          <w:p w:rsidR="002655A5" w:rsidRPr="005D22E9" w:rsidRDefault="002655A5" w:rsidP="007F791B">
            <w:pPr>
              <w:spacing w:before="60"/>
              <w:rPr>
                <w:rFonts w:ascii="Times New Roman" w:hAnsi="Times New Roman" w:cs="Times New Roman"/>
                <w:sz w:val="24"/>
              </w:rPr>
            </w:pPr>
            <w:r w:rsidRPr="005D22E9">
              <w:rPr>
                <w:rFonts w:ascii="Times New Roman" w:hAnsi="Times New Roman" w:cs="Times New Roman"/>
                <w:sz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lastRenderedPageBreak/>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приобщение к традициям и великому культурному наследию российского народа, шедеврам мировой художественной культуры;</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создание условий для раскрытия детьми базовых ценностей и их проживания в разных видах художественно-творческой деятельности;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формирование целостной картины мира на основе интеграции интеллектуального и эмоционально-образного способов его освоения детьми;</w:t>
            </w:r>
          </w:p>
          <w:p w:rsidR="002655A5" w:rsidRPr="005D22E9" w:rsidRDefault="002655A5" w:rsidP="007F791B">
            <w:pPr>
              <w:spacing w:after="60"/>
              <w:rPr>
                <w:rFonts w:ascii="Times New Roman" w:hAnsi="Times New Roman" w:cs="Times New Roman"/>
                <w:sz w:val="24"/>
              </w:rPr>
            </w:pPr>
            <w:r w:rsidRPr="005D22E9">
              <w:rPr>
                <w:rFonts w:ascii="Times New Roman" w:hAnsi="Times New Roman" w:cs="Times New Roman"/>
                <w:sz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2655A5" w:rsidRPr="005D22E9" w:rsidRDefault="002655A5" w:rsidP="002655A5">
      <w:pPr>
        <w:rPr>
          <w:rFonts w:ascii="Times New Roman" w:hAnsi="Times New Roman" w:cs="Times New Roman"/>
          <w:b/>
        </w:rPr>
      </w:pPr>
    </w:p>
    <w:tbl>
      <w:tblPr>
        <w:tblW w:w="0" w:type="auto"/>
        <w:tblLook w:val="04A0" w:firstRow="1" w:lastRow="0" w:firstColumn="1" w:lastColumn="0" w:noHBand="0" w:noVBand="1"/>
      </w:tblPr>
      <w:tblGrid>
        <w:gridCol w:w="3391"/>
        <w:gridCol w:w="11395"/>
      </w:tblGrid>
      <w:tr w:rsidR="002655A5" w:rsidRPr="005D22E9" w:rsidTr="007F791B">
        <w:tc>
          <w:tcPr>
            <w:tcW w:w="14843" w:type="dxa"/>
            <w:gridSpan w:val="2"/>
          </w:tcPr>
          <w:p w:rsidR="002655A5" w:rsidRPr="005D22E9" w:rsidRDefault="002655A5" w:rsidP="007F791B">
            <w:pPr>
              <w:spacing w:before="60" w:after="60"/>
              <w:jc w:val="center"/>
              <w:rPr>
                <w:rFonts w:ascii="Times New Roman" w:hAnsi="Times New Roman" w:cs="Times New Roman"/>
                <w:b/>
                <w:sz w:val="24"/>
              </w:rPr>
            </w:pPr>
            <w:r w:rsidRPr="005D22E9">
              <w:rPr>
                <w:rFonts w:ascii="Times New Roman" w:hAnsi="Times New Roman" w:cs="Times New Roman"/>
                <w:b/>
                <w:sz w:val="24"/>
              </w:rPr>
              <w:t>ОО Физическое развитие</w:t>
            </w:r>
          </w:p>
        </w:tc>
      </w:tr>
      <w:tr w:rsidR="002655A5" w:rsidRPr="005D22E9" w:rsidTr="007F791B">
        <w:tc>
          <w:tcPr>
            <w:tcW w:w="3397" w:type="dxa"/>
          </w:tcPr>
          <w:p w:rsidR="002655A5" w:rsidRPr="005D22E9" w:rsidRDefault="002655A5" w:rsidP="007F791B">
            <w:pPr>
              <w:spacing w:before="60" w:after="60"/>
              <w:jc w:val="center"/>
              <w:rPr>
                <w:rFonts w:ascii="Times New Roman" w:hAnsi="Times New Roman" w:cs="Times New Roman"/>
                <w:sz w:val="24"/>
              </w:rPr>
            </w:pPr>
            <w:r w:rsidRPr="005D22E9">
              <w:rPr>
                <w:rFonts w:ascii="Times New Roman" w:hAnsi="Times New Roman" w:cs="Times New Roman"/>
                <w:sz w:val="24"/>
              </w:rPr>
              <w:t>Основные задачи образовательной деятельности</w:t>
            </w:r>
          </w:p>
        </w:tc>
        <w:tc>
          <w:tcPr>
            <w:tcW w:w="11446" w:type="dxa"/>
          </w:tcPr>
          <w:p w:rsidR="002655A5" w:rsidRPr="005D22E9" w:rsidRDefault="002655A5" w:rsidP="00B41889">
            <w:pPr>
              <w:spacing w:before="60" w:after="60"/>
              <w:rPr>
                <w:rFonts w:ascii="Times New Roman" w:hAnsi="Times New Roman" w:cs="Times New Roman"/>
                <w:sz w:val="24"/>
              </w:rPr>
            </w:pPr>
            <w:r w:rsidRPr="005D22E9">
              <w:rPr>
                <w:rFonts w:ascii="Times New Roman" w:hAnsi="Times New Roman" w:cs="Times New Roman"/>
                <w:sz w:val="24"/>
              </w:rPr>
              <w:t>Содержание образовательной деятельности</w:t>
            </w:r>
          </w:p>
        </w:tc>
      </w:tr>
      <w:tr w:rsidR="002655A5" w:rsidRPr="005D22E9" w:rsidTr="007F791B">
        <w:tc>
          <w:tcPr>
            <w:tcW w:w="3397" w:type="dxa"/>
          </w:tcPr>
          <w:p w:rsidR="002655A5" w:rsidRPr="005D22E9" w:rsidRDefault="002655A5" w:rsidP="007F791B">
            <w:pPr>
              <w:spacing w:before="60"/>
              <w:rPr>
                <w:rFonts w:ascii="Times New Roman" w:hAnsi="Times New Roman" w:cs="Times New Roman"/>
                <w:sz w:val="24"/>
              </w:rPr>
            </w:pPr>
            <w:r w:rsidRPr="005D22E9">
              <w:rPr>
                <w:rFonts w:ascii="Times New Roman" w:hAnsi="Times New Roman" w:cs="Times New Roman"/>
                <w:sz w:val="24"/>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 развивать психофизические качества, точность, меткость, глазомер, мелкую моторику, ориентировку в пространстве; самоконтроль, </w:t>
            </w:r>
            <w:r w:rsidRPr="005D22E9">
              <w:rPr>
                <w:rFonts w:ascii="Times New Roman" w:hAnsi="Times New Roman" w:cs="Times New Roman"/>
                <w:sz w:val="24"/>
              </w:rPr>
              <w:lastRenderedPageBreak/>
              <w:t>самостоятельность, творчество;</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w:t>
            </w:r>
            <w:r w:rsidRPr="005D22E9">
              <w:rPr>
                <w:rFonts w:ascii="Times New Roman" w:hAnsi="Times New Roman" w:cs="Times New Roman"/>
                <w:sz w:val="24"/>
              </w:rPr>
              <w:lastRenderedPageBreak/>
              <w:t>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11446" w:type="dxa"/>
          </w:tcPr>
          <w:p w:rsidR="002655A5" w:rsidRPr="005D22E9" w:rsidRDefault="002655A5" w:rsidP="007F791B">
            <w:pPr>
              <w:spacing w:before="60"/>
              <w:rPr>
                <w:rFonts w:ascii="Times New Roman" w:hAnsi="Times New Roman" w:cs="Times New Roman"/>
                <w:sz w:val="24"/>
              </w:rPr>
            </w:pPr>
            <w:r w:rsidRPr="005D22E9">
              <w:rPr>
                <w:rFonts w:ascii="Times New Roman" w:hAnsi="Times New Roman" w:cs="Times New Roman"/>
                <w:sz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w:t>
            </w:r>
            <w:r w:rsidRPr="005D22E9">
              <w:rPr>
                <w:rFonts w:ascii="Times New Roman" w:hAnsi="Times New Roman" w:cs="Times New Roman"/>
                <w:sz w:val="24"/>
              </w:rPr>
              <w:lastRenderedPageBreak/>
              <w:t>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Основные движения</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w:t>
            </w:r>
            <w:r w:rsidR="007F1E2A" w:rsidRPr="005D22E9">
              <w:rPr>
                <w:rFonts w:ascii="Times New Roman" w:hAnsi="Times New Roman" w:cs="Times New Roman"/>
                <w:sz w:val="24"/>
              </w:rPr>
              <w:t>ё</w:t>
            </w:r>
            <w:r w:rsidRPr="005D22E9">
              <w:rPr>
                <w:rFonts w:ascii="Times New Roman" w:hAnsi="Times New Roman" w:cs="Times New Roman"/>
                <w:sz w:val="24"/>
              </w:rPr>
              <w:t xml:space="preserve">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ходьба: ходьба обычная, гимнастическим шагом, скрестным шагом, спиной впер</w:t>
            </w:r>
            <w:r w:rsidR="007F1E2A" w:rsidRPr="005D22E9">
              <w:rPr>
                <w:rFonts w:ascii="Times New Roman" w:hAnsi="Times New Roman" w:cs="Times New Roman"/>
                <w:sz w:val="24"/>
              </w:rPr>
              <w:t>ё</w:t>
            </w:r>
            <w:r w:rsidRPr="005D22E9">
              <w:rPr>
                <w:rFonts w:ascii="Times New Roman" w:hAnsi="Times New Roman" w:cs="Times New Roman"/>
                <w:sz w:val="24"/>
              </w:rPr>
              <w:t>д; выпадами, с закрытыми глазами, приставными шагами назад; в приседе, с различными движениями рук, в различных построениях;</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w:t>
            </w:r>
            <w:r w:rsidRPr="005D22E9">
              <w:rPr>
                <w:rFonts w:ascii="Times New Roman" w:hAnsi="Times New Roman" w:cs="Times New Roman"/>
                <w:sz w:val="24"/>
              </w:rPr>
              <w:lastRenderedPageBreak/>
              <w:t>собой камешек; прыжки в длину и в высоту с места и с разбега на соревнование;</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Общеразвивающие упражнения</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w:t>
            </w:r>
            <w:r w:rsidR="007F1E2A" w:rsidRPr="005D22E9">
              <w:rPr>
                <w:rFonts w:ascii="Times New Roman" w:hAnsi="Times New Roman" w:cs="Times New Roman"/>
                <w:sz w:val="24"/>
              </w:rPr>
              <w:t>ё</w:t>
            </w:r>
            <w:r w:rsidRPr="005D22E9">
              <w:rPr>
                <w:rFonts w:ascii="Times New Roman" w:hAnsi="Times New Roman" w:cs="Times New Roman"/>
                <w:sz w:val="24"/>
              </w:rPr>
              <w:t>д, в сторону, вверх, сгибание и разгибание рук; сжимание пальцев в кулак и разжимание; махи и рывки руками; круговые движения впер</w:t>
            </w:r>
            <w:r w:rsidR="007F1E2A" w:rsidRPr="005D22E9">
              <w:rPr>
                <w:rFonts w:ascii="Times New Roman" w:hAnsi="Times New Roman" w:cs="Times New Roman"/>
                <w:sz w:val="24"/>
              </w:rPr>
              <w:t>ё</w:t>
            </w:r>
            <w:r w:rsidRPr="005D22E9">
              <w:rPr>
                <w:rFonts w:ascii="Times New Roman" w:hAnsi="Times New Roman" w:cs="Times New Roman"/>
                <w:sz w:val="24"/>
              </w:rPr>
              <w:t>д и назад; упражнения пальчиковой гимнастики;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w:t>
            </w:r>
            <w:r w:rsidRPr="005D22E9">
              <w:rPr>
                <w:rFonts w:ascii="Times New Roman" w:hAnsi="Times New Roman" w:cs="Times New Roman"/>
                <w:sz w:val="24"/>
              </w:rPr>
              <w:lastRenderedPageBreak/>
              <w:t>на место.</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Ритмическая гимнастика</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w:t>
            </w:r>
            <w:r w:rsidR="007F1E2A" w:rsidRPr="005D22E9">
              <w:rPr>
                <w:rFonts w:ascii="Times New Roman" w:hAnsi="Times New Roman" w:cs="Times New Roman"/>
                <w:sz w:val="24"/>
              </w:rPr>
              <w:t>ё</w:t>
            </w:r>
            <w:r w:rsidRPr="005D22E9">
              <w:rPr>
                <w:rFonts w:ascii="Times New Roman" w:hAnsi="Times New Roman" w:cs="Times New Roman"/>
                <w:sz w:val="24"/>
              </w:rPr>
              <w:t>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w:t>
            </w:r>
            <w:r w:rsidR="007F1E2A" w:rsidRPr="005D22E9">
              <w:rPr>
                <w:rFonts w:ascii="Times New Roman" w:hAnsi="Times New Roman" w:cs="Times New Roman"/>
                <w:sz w:val="24"/>
              </w:rPr>
              <w:t>ё</w:t>
            </w:r>
            <w:r w:rsidRPr="005D22E9">
              <w:rPr>
                <w:rFonts w:ascii="Times New Roman" w:hAnsi="Times New Roman" w:cs="Times New Roman"/>
                <w:sz w:val="24"/>
              </w:rPr>
              <w:t>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Строевые упражнения</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w:t>
            </w:r>
            <w:r w:rsidR="007F1E2A" w:rsidRPr="005D22E9">
              <w:rPr>
                <w:rFonts w:ascii="Times New Roman" w:hAnsi="Times New Roman" w:cs="Times New Roman"/>
                <w:sz w:val="24"/>
              </w:rPr>
              <w:t>ё</w:t>
            </w:r>
            <w:r w:rsidRPr="005D22E9">
              <w:rPr>
                <w:rFonts w:ascii="Times New Roman" w:hAnsi="Times New Roman" w:cs="Times New Roman"/>
                <w:sz w:val="24"/>
              </w:rPr>
              <w:t>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Подвижные игры</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lastRenderedPageBreak/>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Спортивные игры</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Бадминтон: перебрасывание волана ракеткой на сторону партнера без сетки, через сетку, правильно удерживая ракетку.</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 xml:space="preserve">Элементы настольного тенниса: подготовительные упражнения с ракеткой и мячом (подбрасывать и ловить </w:t>
            </w:r>
            <w:r w:rsidRPr="005D22E9">
              <w:rPr>
                <w:rFonts w:ascii="Times New Roman" w:hAnsi="Times New Roman" w:cs="Times New Roman"/>
                <w:sz w:val="24"/>
              </w:rPr>
              <w:lastRenderedPageBreak/>
              <w:t>мяч одной рукой, ракеткой с ударом о пол, о стену); подача мяча через сетку после его отскока от стола.</w:t>
            </w:r>
          </w:p>
          <w:p w:rsidR="002655A5" w:rsidRPr="005D22E9" w:rsidRDefault="007F791B" w:rsidP="007F791B">
            <w:pPr>
              <w:spacing w:after="40"/>
              <w:rPr>
                <w:rFonts w:ascii="Times New Roman" w:hAnsi="Times New Roman" w:cs="Times New Roman"/>
                <w:color w:val="FF0000"/>
                <w:sz w:val="24"/>
              </w:rPr>
            </w:pPr>
            <w:r w:rsidRPr="005D22E9">
              <w:rPr>
                <w:rFonts w:ascii="Times New Roman" w:hAnsi="Times New Roman" w:cs="Times New Roman"/>
                <w:color w:val="FF0000"/>
                <w:sz w:val="24"/>
              </w:rPr>
              <w:t xml:space="preserve"> </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Формирование основ здорового образа жизни</w:t>
            </w:r>
          </w:p>
          <w:p w:rsidR="002655A5" w:rsidRPr="005D22E9" w:rsidRDefault="002655A5" w:rsidP="007F791B">
            <w:pPr>
              <w:spacing w:after="40"/>
              <w:rPr>
                <w:rFonts w:ascii="Times New Roman" w:hAnsi="Times New Roman" w:cs="Times New Roman"/>
                <w:sz w:val="24"/>
              </w:rPr>
            </w:pPr>
            <w:r w:rsidRPr="005D22E9">
              <w:rPr>
                <w:rFonts w:ascii="Times New Roman" w:hAnsi="Times New Roman" w:cs="Times New Roman"/>
                <w:sz w:val="24"/>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w:t>
            </w:r>
            <w:r w:rsidR="00DF2549" w:rsidRPr="005D22E9">
              <w:rPr>
                <w:rFonts w:ascii="Times New Roman" w:hAnsi="Times New Roman" w:cs="Times New Roman"/>
                <w:sz w:val="24"/>
              </w:rPr>
              <w:t>ё</w:t>
            </w:r>
            <w:r w:rsidRPr="005D22E9">
              <w:rPr>
                <w:rFonts w:ascii="Times New Roman" w:hAnsi="Times New Roman" w:cs="Times New Roman"/>
                <w:sz w:val="24"/>
              </w:rPr>
              <w:t>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w:t>
            </w:r>
            <w:r w:rsidR="002E5855" w:rsidRPr="005D22E9">
              <w:rPr>
                <w:rFonts w:ascii="Times New Roman" w:hAnsi="Times New Roman" w:cs="Times New Roman"/>
                <w:sz w:val="24"/>
              </w:rPr>
              <w:t>ё</w:t>
            </w:r>
            <w:r w:rsidRPr="005D22E9">
              <w:rPr>
                <w:rFonts w:ascii="Times New Roman" w:hAnsi="Times New Roman" w:cs="Times New Roman"/>
                <w:sz w:val="24"/>
              </w:rPr>
              <w:t>м здоровье и самочувствии других людей.</w:t>
            </w:r>
          </w:p>
          <w:p w:rsidR="002655A5" w:rsidRPr="005D22E9" w:rsidRDefault="002655A5" w:rsidP="007F791B">
            <w:pPr>
              <w:rPr>
                <w:rFonts w:ascii="Times New Roman" w:hAnsi="Times New Roman" w:cs="Times New Roman"/>
                <w:b/>
                <w:sz w:val="24"/>
              </w:rPr>
            </w:pPr>
            <w:r w:rsidRPr="005D22E9">
              <w:rPr>
                <w:rFonts w:ascii="Times New Roman" w:hAnsi="Times New Roman" w:cs="Times New Roman"/>
                <w:b/>
                <w:sz w:val="24"/>
              </w:rPr>
              <w:t>Активный отдых</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xml:space="preserve">Туристские прогулки и экскурсии организуются при наличии возможностей дополнительного </w:t>
            </w:r>
            <w:r w:rsidRPr="005D22E9">
              <w:rPr>
                <w:rFonts w:ascii="Times New Roman" w:hAnsi="Times New Roman" w:cs="Times New Roman"/>
                <w:sz w:val="24"/>
              </w:rPr>
              <w:lastRenderedPageBreak/>
              <w:t>сопровождения и организации санитарных стоянок.</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655A5" w:rsidRPr="005D22E9" w:rsidRDefault="002655A5" w:rsidP="002E5855">
            <w:pPr>
              <w:spacing w:after="60"/>
              <w:rPr>
                <w:rFonts w:ascii="Times New Roman" w:hAnsi="Times New Roman" w:cs="Times New Roman"/>
                <w:sz w:val="24"/>
              </w:rPr>
            </w:pPr>
            <w:r w:rsidRPr="005D22E9">
              <w:rPr>
                <w:rFonts w:ascii="Times New Roman" w:hAnsi="Times New Roman" w:cs="Times New Roman"/>
                <w:sz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w:t>
            </w:r>
            <w:r w:rsidR="002E5855" w:rsidRPr="005D22E9">
              <w:rPr>
                <w:rFonts w:ascii="Times New Roman" w:hAnsi="Times New Roman" w:cs="Times New Roman"/>
                <w:sz w:val="24"/>
              </w:rPr>
              <w:t>ё</w:t>
            </w:r>
            <w:r w:rsidRPr="005D22E9">
              <w:rPr>
                <w:rFonts w:ascii="Times New Roman" w:hAnsi="Times New Roman" w:cs="Times New Roman"/>
                <w:sz w:val="24"/>
              </w:rPr>
              <w:t>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2655A5" w:rsidRPr="005D22E9" w:rsidTr="007F791B">
        <w:tc>
          <w:tcPr>
            <w:tcW w:w="14843" w:type="dxa"/>
            <w:gridSpan w:val="2"/>
          </w:tcPr>
          <w:p w:rsidR="002655A5" w:rsidRPr="005D22E9" w:rsidRDefault="002655A5" w:rsidP="007F791B">
            <w:pPr>
              <w:spacing w:before="60" w:after="60"/>
              <w:jc w:val="center"/>
              <w:rPr>
                <w:rFonts w:ascii="Times New Roman" w:hAnsi="Times New Roman" w:cs="Times New Roman"/>
                <w:b/>
                <w:sz w:val="24"/>
              </w:rPr>
            </w:pPr>
            <w:r w:rsidRPr="005D22E9">
              <w:rPr>
                <w:rFonts w:ascii="Times New Roman" w:hAnsi="Times New Roman" w:cs="Times New Roman"/>
                <w:b/>
                <w:sz w:val="24"/>
              </w:rPr>
              <w:lastRenderedPageBreak/>
              <w:t>Совокупные задачи воспитания в рамках ОО Физическое развитие</w:t>
            </w:r>
          </w:p>
        </w:tc>
      </w:tr>
      <w:tr w:rsidR="002655A5" w:rsidRPr="005D22E9" w:rsidTr="007F791B">
        <w:tc>
          <w:tcPr>
            <w:tcW w:w="14843" w:type="dxa"/>
            <w:gridSpan w:val="2"/>
          </w:tcPr>
          <w:p w:rsidR="002655A5" w:rsidRPr="005D22E9" w:rsidRDefault="002655A5" w:rsidP="007F791B">
            <w:pPr>
              <w:spacing w:before="60"/>
              <w:rPr>
                <w:rFonts w:ascii="Times New Roman" w:hAnsi="Times New Roman" w:cs="Times New Roman"/>
                <w:sz w:val="24"/>
              </w:rPr>
            </w:pPr>
            <w:r w:rsidRPr="005D22E9">
              <w:rPr>
                <w:rFonts w:ascii="Times New Roman" w:hAnsi="Times New Roman" w:cs="Times New Roman"/>
                <w:sz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формирование у ребёнка возрастосообразных представлений и знаний в области физической культуры, здоровья и безопасного образа жизни;</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воспитание</w:t>
            </w:r>
            <w:r w:rsidRPr="005D22E9">
              <w:rPr>
                <w:rFonts w:ascii="Times New Roman" w:hAnsi="Times New Roman" w:cs="Times New Roman"/>
                <w:sz w:val="24"/>
              </w:rPr>
              <w:tab/>
              <w:t>активности,самостоятельности,самоуважения, коммуникабельности, уверенности и других личностных качеств;</w:t>
            </w:r>
          </w:p>
          <w:p w:rsidR="002655A5" w:rsidRPr="005D22E9" w:rsidRDefault="002655A5" w:rsidP="007F791B">
            <w:pPr>
              <w:rPr>
                <w:rFonts w:ascii="Times New Roman" w:hAnsi="Times New Roman" w:cs="Times New Roman"/>
                <w:sz w:val="24"/>
              </w:rPr>
            </w:pPr>
            <w:r w:rsidRPr="005D22E9">
              <w:rPr>
                <w:rFonts w:ascii="Times New Roman" w:hAnsi="Times New Roman" w:cs="Times New Roman"/>
                <w:sz w:val="24"/>
              </w:rPr>
              <w:t>- приобщение детей к ценностям, нормам и знаниям физической культуры в целях их физического развития и саморазвития;</w:t>
            </w:r>
          </w:p>
          <w:p w:rsidR="002655A5" w:rsidRPr="005D22E9" w:rsidRDefault="002655A5" w:rsidP="007F791B">
            <w:pPr>
              <w:spacing w:after="60"/>
              <w:rPr>
                <w:rFonts w:ascii="Times New Roman" w:hAnsi="Times New Roman" w:cs="Times New Roman"/>
                <w:sz w:val="24"/>
              </w:rPr>
            </w:pPr>
            <w:r w:rsidRPr="005D22E9">
              <w:rPr>
                <w:rFonts w:ascii="Times New Roman" w:hAnsi="Times New Roman" w:cs="Times New Roman"/>
                <w:sz w:val="24"/>
              </w:rPr>
              <w:t>- формирование у ребёнка основных гигиенических навыков, представлений о здоровом образе жизни.</w:t>
            </w:r>
          </w:p>
        </w:tc>
      </w:tr>
    </w:tbl>
    <w:p w:rsidR="002655A5" w:rsidRPr="005D22E9" w:rsidRDefault="002655A5" w:rsidP="002655A5">
      <w:pPr>
        <w:rPr>
          <w:rFonts w:ascii="Times New Roman" w:hAnsi="Times New Roman" w:cs="Times New Roman"/>
          <w:b/>
        </w:rPr>
      </w:pPr>
    </w:p>
    <w:p w:rsidR="002655A5" w:rsidRPr="005D22E9" w:rsidRDefault="002655A5" w:rsidP="00B21C14">
      <w:pPr>
        <w:rPr>
          <w:rFonts w:ascii="Times New Roman" w:hAnsi="Times New Roman" w:cs="Times New Roman"/>
          <w:sz w:val="28"/>
        </w:rPr>
      </w:pPr>
    </w:p>
    <w:p w:rsidR="002655A5" w:rsidRPr="005D22E9" w:rsidRDefault="002655A5" w:rsidP="00B21C14">
      <w:pPr>
        <w:rPr>
          <w:rFonts w:ascii="Times New Roman" w:hAnsi="Times New Roman" w:cs="Times New Roman"/>
          <w:sz w:val="28"/>
        </w:rPr>
      </w:pPr>
    </w:p>
    <w:p w:rsidR="00FA48FE" w:rsidRPr="005D22E9" w:rsidRDefault="00FA48FE" w:rsidP="00B21C14">
      <w:pPr>
        <w:rPr>
          <w:rFonts w:ascii="Times New Roman" w:hAnsi="Times New Roman" w:cs="Times New Roman"/>
          <w:sz w:val="28"/>
        </w:rPr>
      </w:pPr>
    </w:p>
    <w:p w:rsidR="00FA48FE" w:rsidRPr="005D22E9" w:rsidRDefault="00FA48FE" w:rsidP="00B21C14">
      <w:pPr>
        <w:rPr>
          <w:rFonts w:ascii="Times New Roman" w:hAnsi="Times New Roman" w:cs="Times New Roman"/>
          <w:sz w:val="28"/>
        </w:rPr>
      </w:pPr>
    </w:p>
    <w:p w:rsidR="00FA48FE" w:rsidRPr="005D22E9" w:rsidRDefault="00FA48FE" w:rsidP="00B21C14">
      <w:pPr>
        <w:rPr>
          <w:rFonts w:ascii="Times New Roman" w:hAnsi="Times New Roman" w:cs="Times New Roman"/>
          <w:sz w:val="28"/>
        </w:rPr>
      </w:pPr>
    </w:p>
    <w:p w:rsidR="00FA48FE" w:rsidRPr="005D22E9" w:rsidRDefault="00FA48FE" w:rsidP="00B21C14">
      <w:pPr>
        <w:rPr>
          <w:rFonts w:ascii="Times New Roman" w:hAnsi="Times New Roman" w:cs="Times New Roman"/>
          <w:sz w:val="28"/>
        </w:rPr>
      </w:pPr>
    </w:p>
    <w:p w:rsidR="00FA48FE" w:rsidRPr="005D22E9" w:rsidRDefault="00FA48FE" w:rsidP="00B21C14">
      <w:pPr>
        <w:rPr>
          <w:rFonts w:ascii="Times New Roman" w:hAnsi="Times New Roman" w:cs="Times New Roman"/>
          <w:sz w:val="28"/>
        </w:rPr>
      </w:pPr>
    </w:p>
    <w:p w:rsidR="008C5859" w:rsidRPr="005D22E9" w:rsidRDefault="008C5859" w:rsidP="008C5859">
      <w:pPr>
        <w:pStyle w:val="a5"/>
        <w:spacing w:after="0" w:line="240" w:lineRule="auto"/>
        <w:ind w:left="720"/>
        <w:rPr>
          <w:rFonts w:ascii="Times New Roman" w:hAnsi="Times New Roman" w:cs="Times New Roman"/>
          <w:b/>
          <w:color w:val="FF0000"/>
          <w:sz w:val="28"/>
          <w:szCs w:val="28"/>
        </w:rPr>
      </w:pPr>
    </w:p>
    <w:p w:rsidR="002655A5" w:rsidRPr="005D22E9" w:rsidRDefault="002655A5" w:rsidP="008C5859">
      <w:pPr>
        <w:pStyle w:val="a5"/>
        <w:spacing w:after="0" w:line="240" w:lineRule="auto"/>
        <w:ind w:left="720"/>
        <w:rPr>
          <w:rFonts w:ascii="Times New Roman" w:hAnsi="Times New Roman" w:cs="Times New Roman"/>
          <w:b/>
          <w:color w:val="FF0000"/>
          <w:sz w:val="28"/>
          <w:szCs w:val="28"/>
        </w:rPr>
      </w:pPr>
    </w:p>
    <w:p w:rsidR="002655A5" w:rsidRPr="005D22E9" w:rsidRDefault="002655A5" w:rsidP="008C5859">
      <w:pPr>
        <w:pStyle w:val="a5"/>
        <w:spacing w:after="0" w:line="240" w:lineRule="auto"/>
        <w:ind w:left="720"/>
        <w:rPr>
          <w:rFonts w:ascii="Times New Roman" w:hAnsi="Times New Roman" w:cs="Times New Roman"/>
          <w:b/>
          <w:color w:val="FF0000"/>
          <w:sz w:val="28"/>
          <w:szCs w:val="28"/>
        </w:rPr>
      </w:pPr>
    </w:p>
    <w:p w:rsidR="00FA48FE" w:rsidRPr="005D22E9" w:rsidRDefault="00FA48FE" w:rsidP="00FA2609">
      <w:pPr>
        <w:pStyle w:val="a5"/>
        <w:numPr>
          <w:ilvl w:val="1"/>
          <w:numId w:val="2"/>
        </w:numPr>
        <w:spacing w:after="0" w:line="240" w:lineRule="auto"/>
        <w:jc w:val="center"/>
        <w:rPr>
          <w:rFonts w:ascii="Times New Roman" w:hAnsi="Times New Roman" w:cs="Times New Roman"/>
          <w:b/>
          <w:color w:val="FF0000"/>
          <w:sz w:val="28"/>
          <w:szCs w:val="28"/>
        </w:rPr>
        <w:sectPr w:rsidR="00FA48FE" w:rsidRPr="005D22E9" w:rsidSect="002655A5">
          <w:pgSz w:w="16838" w:h="11906" w:orient="landscape"/>
          <w:pgMar w:top="851" w:right="1134" w:bottom="1134" w:left="1134" w:header="709" w:footer="709" w:gutter="0"/>
          <w:cols w:space="708"/>
          <w:docGrid w:linePitch="360"/>
        </w:sectPr>
      </w:pPr>
    </w:p>
    <w:p w:rsidR="0044387A" w:rsidRPr="005D22E9" w:rsidRDefault="000B0293" w:rsidP="00FA2609">
      <w:pPr>
        <w:pStyle w:val="a5"/>
        <w:numPr>
          <w:ilvl w:val="1"/>
          <w:numId w:val="2"/>
        </w:numPr>
        <w:spacing w:after="0" w:line="240" w:lineRule="auto"/>
        <w:jc w:val="center"/>
        <w:rPr>
          <w:rFonts w:ascii="Times New Roman" w:hAnsi="Times New Roman" w:cs="Times New Roman"/>
          <w:b/>
          <w:color w:val="auto"/>
          <w:sz w:val="28"/>
          <w:szCs w:val="28"/>
        </w:rPr>
      </w:pPr>
      <w:r w:rsidRPr="005D22E9">
        <w:rPr>
          <w:rFonts w:ascii="Times New Roman" w:hAnsi="Times New Roman" w:cs="Times New Roman"/>
          <w:b/>
          <w:color w:val="auto"/>
          <w:sz w:val="28"/>
          <w:szCs w:val="28"/>
        </w:rPr>
        <w:lastRenderedPageBreak/>
        <w:t>Содержание образовательной деятельности в части, формируемой участниками образовательных отношений</w:t>
      </w:r>
    </w:p>
    <w:p w:rsidR="00C83F47" w:rsidRPr="005D22E9" w:rsidRDefault="00C83F47" w:rsidP="00C83F47">
      <w:pPr>
        <w:jc w:val="center"/>
        <w:rPr>
          <w:rStyle w:val="FontStyle207"/>
          <w:rFonts w:ascii="Times New Roman" w:hAnsi="Times New Roman" w:cs="Times New Roman"/>
          <w:sz w:val="24"/>
          <w:szCs w:val="24"/>
        </w:rPr>
      </w:pPr>
      <w:r w:rsidRPr="005D22E9">
        <w:rPr>
          <w:rStyle w:val="FontStyle267"/>
          <w:rFonts w:ascii="Times New Roman" w:hAnsi="Times New Roman" w:cs="Times New Roman"/>
          <w:sz w:val="24"/>
          <w:szCs w:val="24"/>
        </w:rPr>
        <w:t>Образовательная область «Физическое развитие»</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Усвоил основные культурно-гигиенические навыки (быстро и правильно умывается, насухо вытирается, пользуясь только индивидуальным полотенцем, чистит зубы, полоскает рот после еды, моет ноги перед сном, правильно пользуется носовым платком и расческой, следит за своим внешним видом, быстро раздевается и одевается, вешает одежду в определенном порядке, следит за чистотой одежды и обуви).</w:t>
      </w:r>
    </w:p>
    <w:p w:rsidR="00C83F47" w:rsidRPr="005D22E9" w:rsidRDefault="00C83F47" w:rsidP="00C83F47">
      <w:pPr>
        <w:jc w:val="both"/>
        <w:rPr>
          <w:rStyle w:val="FontStyle207"/>
          <w:rFonts w:ascii="Times New Roman" w:hAnsi="Times New Roman" w:cs="Times New Roman"/>
          <w:b/>
          <w:sz w:val="24"/>
          <w:szCs w:val="24"/>
        </w:rPr>
      </w:pPr>
      <w:r w:rsidRPr="005D22E9">
        <w:rPr>
          <w:rStyle w:val="FontStyle207"/>
          <w:rFonts w:ascii="Times New Roman" w:hAnsi="Times New Roman" w:cs="Times New Roman"/>
          <w:sz w:val="24"/>
          <w:szCs w:val="24"/>
        </w:rPr>
        <w:t>Имеет сформированные представления о здоровом образе жизни (об особенностях строения и функциями организма человека, о важности соблюдения режима дня, о рациональном питании, о значении двигательной активности в жизни человека, о пользе и видах закаливающих процедур, о роли солнечного света, воздуха и воды в жизни человека и их влиянии на здоровье).</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 xml:space="preserve">        Выполняет правильно все виды </w:t>
      </w:r>
      <w:r w:rsidRPr="005D22E9">
        <w:rPr>
          <w:rStyle w:val="FontStyle267"/>
          <w:rFonts w:ascii="Times New Roman" w:hAnsi="Times New Roman" w:cs="Times New Roman"/>
          <w:sz w:val="24"/>
          <w:szCs w:val="24"/>
        </w:rPr>
        <w:t xml:space="preserve">основных </w:t>
      </w:r>
      <w:r w:rsidRPr="005D22E9">
        <w:rPr>
          <w:rStyle w:val="FontStyle207"/>
          <w:rFonts w:ascii="Times New Roman" w:hAnsi="Times New Roman" w:cs="Times New Roman"/>
          <w:sz w:val="24"/>
          <w:szCs w:val="24"/>
        </w:rPr>
        <w:t>движений (ходьба, бег, прыжки, метание, лазанье).</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Может прыгать на мягкое покрытие с высоты до 40 см; мягко приземляться, прыгать в длину с места на расстояние не менее 100 см, с разбега — 180 см; в высоту с разбега—не менее 50 см; прыгать через короткую и длинную скакалку разными способами.</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 xml:space="preserve">Может перебрасывать набивные мячи (вес 1 кг), бросать предметы в цель из разных исходных положений, попадать в вертикальную и горизонтальную цель с расстояния </w:t>
      </w:r>
      <w:r w:rsidRPr="005D22E9">
        <w:rPr>
          <w:rStyle w:val="FontStyle229"/>
          <w:rFonts w:ascii="Times New Roman" w:hAnsi="Times New Roman" w:cs="Times New Roman"/>
          <w:sz w:val="24"/>
          <w:szCs w:val="24"/>
        </w:rPr>
        <w:t>А</w:t>
      </w:r>
      <w:r w:rsidRPr="005D22E9">
        <w:rPr>
          <w:rStyle w:val="FontStyle214"/>
          <w:rFonts w:ascii="Times New Roman" w:hAnsi="Times New Roman" w:cs="Times New Roman"/>
          <w:sz w:val="24"/>
          <w:szCs w:val="24"/>
        </w:rPr>
        <w:t xml:space="preserve">-5 </w:t>
      </w:r>
      <w:r w:rsidRPr="005D22E9">
        <w:rPr>
          <w:rStyle w:val="FontStyle207"/>
          <w:rFonts w:ascii="Times New Roman" w:hAnsi="Times New Roman" w:cs="Times New Roman"/>
          <w:sz w:val="24"/>
          <w:szCs w:val="24"/>
        </w:rPr>
        <w:t>м, метать предметы правой и левой рукой на расстояние 5-12 м, метать предметы в движущуюся цель.</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Умеет перестраиваться в 3-4 колонны, в 2-3 круга на ходу, в две шеренги после расчета на «первый-второй», соблюдать интервалы во время передвижения.</w:t>
      </w:r>
    </w:p>
    <w:p w:rsidR="00C83F47" w:rsidRPr="005D22E9" w:rsidRDefault="00C83F47" w:rsidP="00C83F47">
      <w:pPr>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Выполняет физические упражнения из разных исходных положений четко и ритмично, в заданном темпе, под музыку, по словесной инструкции. Следит за правильной осанкой.</w:t>
      </w:r>
    </w:p>
    <w:p w:rsidR="00C83F47" w:rsidRPr="005D22E9" w:rsidRDefault="00C83F47" w:rsidP="00C83F47">
      <w:pPr>
        <w:jc w:val="both"/>
        <w:rPr>
          <w:rFonts w:ascii="Times New Roman" w:hAnsi="Times New Roman" w:cs="Times New Roman"/>
        </w:rPr>
      </w:pPr>
      <w:r w:rsidRPr="005D22E9">
        <w:rPr>
          <w:rStyle w:val="FontStyle207"/>
          <w:rFonts w:ascii="Times New Roman" w:hAnsi="Times New Roman" w:cs="Times New Roman"/>
          <w:sz w:val="24"/>
          <w:szCs w:val="24"/>
        </w:rPr>
        <w:t>Ходит на лыжах переменным скользящим шагом на расстояние 3 км, поднимается на горку и спускается с нее, тормозит при спуске.</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Участвует в играх с элементами спорта (городки, бадминтон, баскетбол, футбол, хоккей, настольный теннис).</w:t>
      </w:r>
    </w:p>
    <w:p w:rsidR="00C83F47" w:rsidRPr="005D22E9" w:rsidRDefault="00C83F47" w:rsidP="00C83F47">
      <w:pPr>
        <w:jc w:val="both"/>
        <w:rPr>
          <w:rStyle w:val="FontStyle267"/>
          <w:rFonts w:ascii="Times New Roman" w:hAnsi="Times New Roman" w:cs="Times New Roman"/>
          <w:b/>
          <w:sz w:val="24"/>
          <w:szCs w:val="24"/>
        </w:rPr>
      </w:pPr>
      <w:r w:rsidRPr="005D22E9">
        <w:rPr>
          <w:rStyle w:val="FontStyle207"/>
          <w:rFonts w:ascii="Times New Roman" w:hAnsi="Times New Roman" w:cs="Times New Roman"/>
          <w:sz w:val="24"/>
          <w:szCs w:val="24"/>
        </w:rPr>
        <w:t>Плавает произвольно на расстояние 15 м.</w:t>
      </w:r>
    </w:p>
    <w:p w:rsidR="00C83F47" w:rsidRPr="005D22E9" w:rsidRDefault="00C83F47" w:rsidP="00C83F47">
      <w:pPr>
        <w:jc w:val="center"/>
        <w:rPr>
          <w:rStyle w:val="FontStyle267"/>
          <w:rFonts w:ascii="Times New Roman" w:hAnsi="Times New Roman" w:cs="Times New Roman"/>
          <w:b/>
          <w:sz w:val="24"/>
          <w:szCs w:val="24"/>
        </w:rPr>
      </w:pPr>
    </w:p>
    <w:p w:rsidR="00C83F47" w:rsidRPr="005D22E9" w:rsidRDefault="00C83F47" w:rsidP="00C83F47">
      <w:pPr>
        <w:jc w:val="center"/>
        <w:rPr>
          <w:rStyle w:val="FontStyle207"/>
          <w:rFonts w:ascii="Times New Roman" w:hAnsi="Times New Roman" w:cs="Times New Roman"/>
          <w:b/>
          <w:sz w:val="24"/>
          <w:szCs w:val="24"/>
        </w:rPr>
      </w:pPr>
      <w:r w:rsidRPr="005D22E9">
        <w:rPr>
          <w:rStyle w:val="FontStyle267"/>
          <w:rFonts w:ascii="Times New Roman" w:hAnsi="Times New Roman" w:cs="Times New Roman"/>
          <w:sz w:val="24"/>
          <w:szCs w:val="24"/>
        </w:rPr>
        <w:t>Образовательная область «Социально-коммуникативное развитие»</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 xml:space="preserve">      Самостоятельно отбирает или придумывает разнообразные сюжеты игр. </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 xml:space="preserve">Придерживается в процессе игры намеченного замысла, оставляя место для импровизации. Находит новую трактовку роли и исполняет ее. Может моделировать предметно-игровую среду. </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Понимает образный строй спектакля: оценивает игру актеров, средства выразительности и оформление постановки.</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В беседе о просмотренном спектакле может высказать свою точку зрения.</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Владеет навыками театральной культуры: знает театральные профессии, правила поведения в театре.</w:t>
      </w:r>
    </w:p>
    <w:p w:rsidR="00C83F47" w:rsidRPr="005D22E9" w:rsidRDefault="00C83F47" w:rsidP="00C83F47">
      <w:pPr>
        <w:jc w:val="both"/>
        <w:rPr>
          <w:rStyle w:val="FontStyle207"/>
          <w:rFonts w:ascii="Times New Roman" w:hAnsi="Times New Roman" w:cs="Times New Roman"/>
          <w:b/>
          <w:sz w:val="24"/>
          <w:szCs w:val="24"/>
        </w:rPr>
      </w:pPr>
      <w:r w:rsidRPr="005D22E9">
        <w:rPr>
          <w:rStyle w:val="FontStyle207"/>
          <w:rFonts w:ascii="Times New Roman" w:hAnsi="Times New Roman" w:cs="Times New Roman"/>
          <w:sz w:val="24"/>
          <w:szCs w:val="24"/>
        </w:rPr>
        <w:lastRenderedPageBreak/>
        <w:t>Участвует в творческих группах по созданию спектаклей («режиссеры», «актеры», «костюмеры», «оформители» и т. д.).</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 xml:space="preserve">      Самостоятельно ухаживает за одеждой, устраняет непорядок в своем внешнем виде.</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Ответственно выполняет обязанности дежурного по столовой, в уголке природы.</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 xml:space="preserve">Проявляет трудолюбие в работе на участке детского сада. </w:t>
      </w:r>
    </w:p>
    <w:p w:rsidR="00C83F47" w:rsidRPr="005D22E9" w:rsidRDefault="00C83F47" w:rsidP="00C83F47">
      <w:pPr>
        <w:jc w:val="both"/>
        <w:rPr>
          <w:rStyle w:val="FontStyle267"/>
          <w:rFonts w:ascii="Times New Roman" w:hAnsi="Times New Roman" w:cs="Times New Roman"/>
          <w:b/>
          <w:sz w:val="24"/>
          <w:szCs w:val="24"/>
        </w:rPr>
      </w:pPr>
      <w:r w:rsidRPr="005D22E9">
        <w:rPr>
          <w:rStyle w:val="FontStyle207"/>
          <w:rFonts w:ascii="Times New Roman" w:hAnsi="Times New Roman" w:cs="Times New Roman"/>
          <w:sz w:val="24"/>
          <w:szCs w:val="24"/>
        </w:rPr>
        <w:t>Может планировать свою трудовую деятельность; отбирать материалы, необходимые для занятий, игр.</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Соблюдает элементарные правила организованного поведения в детском саду, поведения на улице и в транспорте, дорожного движения.</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Различает и называет специальные виды транспорта («Скорая помощь», «Пожарная», «Милиция»), объясняет их назначение.</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Понимает значения сигналов светофора.</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Различает проезжую часть, тротуар, подземный пешеходный переход, пешеходный переход «Зебра».</w:t>
      </w:r>
    </w:p>
    <w:p w:rsidR="00C83F47" w:rsidRPr="005D22E9" w:rsidRDefault="00C83F47" w:rsidP="00C83F47">
      <w:pPr>
        <w:jc w:val="both"/>
        <w:rPr>
          <w:rStyle w:val="FontStyle267"/>
          <w:rFonts w:ascii="Times New Roman" w:hAnsi="Times New Roman" w:cs="Times New Roman"/>
          <w:b/>
          <w:sz w:val="24"/>
          <w:szCs w:val="24"/>
        </w:rPr>
      </w:pPr>
      <w:r w:rsidRPr="005D22E9">
        <w:rPr>
          <w:rStyle w:val="FontStyle207"/>
          <w:rFonts w:ascii="Times New Roman" w:hAnsi="Times New Roman" w:cs="Times New Roman"/>
          <w:sz w:val="24"/>
          <w:szCs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C83F47" w:rsidRPr="005D22E9" w:rsidRDefault="00C83F47" w:rsidP="00C83F47">
      <w:pPr>
        <w:jc w:val="center"/>
        <w:rPr>
          <w:rStyle w:val="FontStyle267"/>
          <w:rFonts w:ascii="Times New Roman" w:hAnsi="Times New Roman" w:cs="Times New Roman"/>
          <w:b/>
          <w:sz w:val="24"/>
          <w:szCs w:val="24"/>
        </w:rPr>
      </w:pPr>
    </w:p>
    <w:p w:rsidR="00C83F47" w:rsidRPr="005D22E9" w:rsidRDefault="00C83F47" w:rsidP="00C83F47">
      <w:pPr>
        <w:jc w:val="center"/>
        <w:rPr>
          <w:rStyle w:val="FontStyle207"/>
          <w:rFonts w:ascii="Times New Roman" w:hAnsi="Times New Roman" w:cs="Times New Roman"/>
          <w:b/>
          <w:sz w:val="24"/>
          <w:szCs w:val="24"/>
        </w:rPr>
      </w:pPr>
      <w:r w:rsidRPr="005D22E9">
        <w:rPr>
          <w:rStyle w:val="FontStyle267"/>
          <w:rFonts w:ascii="Times New Roman" w:hAnsi="Times New Roman" w:cs="Times New Roman"/>
          <w:sz w:val="24"/>
          <w:szCs w:val="24"/>
        </w:rPr>
        <w:t>Образовательная область «Познавательное развитие»</w:t>
      </w:r>
    </w:p>
    <w:p w:rsidR="00C83F47" w:rsidRPr="005D22E9" w:rsidRDefault="00C83F47" w:rsidP="00C83F47">
      <w:pPr>
        <w:jc w:val="center"/>
        <w:rPr>
          <w:rStyle w:val="FontStyle207"/>
          <w:rFonts w:ascii="Times New Roman" w:hAnsi="Times New Roman" w:cs="Times New Roman"/>
          <w:sz w:val="24"/>
          <w:szCs w:val="24"/>
        </w:rPr>
      </w:pPr>
      <w:r w:rsidRPr="005D22E9">
        <w:rPr>
          <w:rStyle w:val="FontStyle207"/>
          <w:rFonts w:ascii="Times New Roman" w:hAnsi="Times New Roman" w:cs="Times New Roman"/>
          <w:b/>
          <w:sz w:val="24"/>
          <w:szCs w:val="24"/>
        </w:rPr>
        <w:t>Продуктивная (конструктивная) деятельность</w:t>
      </w:r>
      <w:r w:rsidRPr="005D22E9">
        <w:rPr>
          <w:rStyle w:val="FontStyle207"/>
          <w:rFonts w:ascii="Times New Roman" w:hAnsi="Times New Roman" w:cs="Times New Roman"/>
          <w:sz w:val="24"/>
          <w:szCs w:val="24"/>
        </w:rPr>
        <w:t xml:space="preserve">. </w:t>
      </w:r>
    </w:p>
    <w:p w:rsidR="00C83F47" w:rsidRPr="005D22E9" w:rsidRDefault="00C83F47" w:rsidP="00C83F47">
      <w:pPr>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Способен соотносить конструкцию предмета с его назначением.</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Способен создавать различные конструкции одного и того же объекта.</w:t>
      </w:r>
    </w:p>
    <w:p w:rsidR="00C83F47" w:rsidRPr="005D22E9" w:rsidRDefault="00C83F47" w:rsidP="00C83F47">
      <w:pPr>
        <w:jc w:val="both"/>
        <w:rPr>
          <w:rStyle w:val="FontStyle292"/>
          <w:rFonts w:ascii="Times New Roman" w:hAnsi="Times New Roman" w:cs="Times New Roman"/>
          <w:sz w:val="24"/>
          <w:szCs w:val="24"/>
        </w:rPr>
      </w:pPr>
      <w:r w:rsidRPr="005D22E9">
        <w:rPr>
          <w:rStyle w:val="FontStyle207"/>
          <w:rFonts w:ascii="Times New Roman" w:hAnsi="Times New Roman" w:cs="Times New Roman"/>
          <w:sz w:val="24"/>
          <w:szCs w:val="24"/>
        </w:rPr>
        <w:t>Может создавать модели из пластмассового и деревянного конструкторов по рисунку и словесной инструкции.</w:t>
      </w:r>
    </w:p>
    <w:p w:rsidR="00C83F47" w:rsidRPr="005D22E9" w:rsidRDefault="00C83F47" w:rsidP="00C83F47">
      <w:pPr>
        <w:jc w:val="center"/>
        <w:rPr>
          <w:rStyle w:val="FontStyle292"/>
          <w:rFonts w:ascii="Times New Roman" w:hAnsi="Times New Roman" w:cs="Times New Roman"/>
          <w:sz w:val="24"/>
          <w:szCs w:val="24"/>
        </w:rPr>
      </w:pPr>
    </w:p>
    <w:p w:rsidR="00C83F47" w:rsidRPr="005D22E9" w:rsidRDefault="00C83F47" w:rsidP="00C83F47">
      <w:pPr>
        <w:jc w:val="center"/>
        <w:rPr>
          <w:rStyle w:val="FontStyle207"/>
          <w:rFonts w:ascii="Times New Roman" w:hAnsi="Times New Roman" w:cs="Times New Roman"/>
          <w:sz w:val="24"/>
          <w:szCs w:val="24"/>
        </w:rPr>
      </w:pPr>
      <w:r w:rsidRPr="005D22E9">
        <w:rPr>
          <w:rStyle w:val="FontStyle292"/>
          <w:rFonts w:ascii="Times New Roman" w:hAnsi="Times New Roman" w:cs="Times New Roman"/>
          <w:sz w:val="24"/>
          <w:szCs w:val="24"/>
        </w:rPr>
        <w:t xml:space="preserve">Формирование элементарных математических </w:t>
      </w:r>
      <w:r w:rsidRPr="005D22E9">
        <w:rPr>
          <w:rStyle w:val="FontStyle207"/>
          <w:rFonts w:ascii="Times New Roman" w:hAnsi="Times New Roman" w:cs="Times New Roman"/>
          <w:b/>
          <w:sz w:val="24"/>
          <w:szCs w:val="24"/>
        </w:rPr>
        <w:t>представлений.</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Считает до 10 и дальше (количественный, порядковый счет в пределах 20).</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 xml:space="preserve">Называет числа в прямом (обратном) порядке до 10, начиная с любого числа натурального ряда </w:t>
      </w:r>
      <w:r w:rsidRPr="005D22E9">
        <w:rPr>
          <w:rStyle w:val="FontStyle292"/>
          <w:rFonts w:ascii="Times New Roman" w:hAnsi="Times New Roman" w:cs="Times New Roman"/>
          <w:sz w:val="24"/>
          <w:szCs w:val="24"/>
        </w:rPr>
        <w:t>(в</w:t>
      </w:r>
      <w:r w:rsidRPr="005D22E9">
        <w:rPr>
          <w:rStyle w:val="FontStyle207"/>
          <w:rFonts w:ascii="Times New Roman" w:hAnsi="Times New Roman" w:cs="Times New Roman"/>
          <w:sz w:val="24"/>
          <w:szCs w:val="24"/>
        </w:rPr>
        <w:t>пределах 10).</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Соотносит цифру (0-9) и количество предметов.</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Составляет и решать задачи в одно действие на сложение и вычитание, пользуется цифрами и арифметическими знаками (+, —, -=).</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lastRenderedPageBreak/>
        <w:t>Различает величины: длину (ширину, высоту), объем (вместимость), массу (вес предметов) и способы их измерения.</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Умеет делить предметы (фигуры) на несколько равных частей; сравнивать целый предмет и его часть.</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Различает, называет: отрезок, угол, круг (овал), многоугольники (треугольники, четырехугольники, пятиугольники и др.), шар, куб. Проводит их.сравнение.</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пользуется знаковыми обозначениями.</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Умеет определять временные отношения (день—неделя -месяц); время по часам с точностью до 1 часа.</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Знает состав чисел первого десятка (из отдельных единиц) и состав чисел первого пятка из двух меньших.</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 xml:space="preserve">Умеет получать каждое число первого десятка, прибавляя единицу к предыдущему и вычитая единицу из следующего за ним </w:t>
      </w:r>
      <w:r w:rsidRPr="005D22E9">
        <w:rPr>
          <w:rStyle w:val="FontStyle292"/>
          <w:rFonts w:ascii="Times New Roman" w:hAnsi="Times New Roman" w:cs="Times New Roman"/>
          <w:sz w:val="24"/>
          <w:szCs w:val="24"/>
        </w:rPr>
        <w:t xml:space="preserve">в </w:t>
      </w:r>
      <w:r w:rsidRPr="005D22E9">
        <w:rPr>
          <w:rStyle w:val="FontStyle207"/>
          <w:rFonts w:ascii="Times New Roman" w:hAnsi="Times New Roman" w:cs="Times New Roman"/>
          <w:sz w:val="24"/>
          <w:szCs w:val="24"/>
        </w:rPr>
        <w:t>ряду.</w:t>
      </w:r>
    </w:p>
    <w:p w:rsidR="00C83F47" w:rsidRPr="005D22E9" w:rsidRDefault="00C83F47" w:rsidP="00C83F47">
      <w:pPr>
        <w:jc w:val="both"/>
        <w:rPr>
          <w:rStyle w:val="FontStyle207"/>
          <w:rFonts w:ascii="Times New Roman" w:hAnsi="Times New Roman" w:cs="Times New Roman"/>
          <w:b/>
          <w:sz w:val="24"/>
          <w:szCs w:val="24"/>
        </w:rPr>
      </w:pPr>
      <w:r w:rsidRPr="005D22E9">
        <w:rPr>
          <w:rStyle w:val="FontStyle207"/>
          <w:rFonts w:ascii="Times New Roman" w:hAnsi="Times New Roman" w:cs="Times New Roman"/>
          <w:sz w:val="24"/>
          <w:szCs w:val="24"/>
        </w:rPr>
        <w:t>Знает название текущего месяца года; последовательность всех дней недели, времен года.</w:t>
      </w:r>
    </w:p>
    <w:p w:rsidR="00C83F47" w:rsidRPr="005D22E9" w:rsidRDefault="00C83F47" w:rsidP="00C83F47">
      <w:pPr>
        <w:jc w:val="center"/>
        <w:rPr>
          <w:rStyle w:val="FontStyle207"/>
          <w:rFonts w:ascii="Times New Roman" w:hAnsi="Times New Roman" w:cs="Times New Roman"/>
          <w:sz w:val="24"/>
          <w:szCs w:val="24"/>
        </w:rPr>
      </w:pPr>
      <w:r w:rsidRPr="005D22E9">
        <w:rPr>
          <w:rStyle w:val="FontStyle207"/>
          <w:rFonts w:ascii="Times New Roman" w:hAnsi="Times New Roman" w:cs="Times New Roman"/>
          <w:b/>
          <w:sz w:val="24"/>
          <w:szCs w:val="24"/>
        </w:rPr>
        <w:t>Формирование целостной картины мира.</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Имеет разнообразные впечатления о предметах окружающего мира.</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Выбирает и группирует предметы в соответствии с познавательной задачей.</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Знает герб, флаг, гимн России.</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Называет главный город страны.</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 xml:space="preserve">Имеет представление о родном крае; его достопримечательностях. </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Имеет представления о школе, библиотеке.</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 xml:space="preserve">Знает некоторых представителей животного мира (звери, птицы, пресмыкающиеся, земноводные, насекомые). </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Знает характерные признаки времен года и соотносит с каждым сезоном особенности жизни людей, животных, растений.</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Знает правила поведения в природе и соблюдает их.</w:t>
      </w:r>
    </w:p>
    <w:p w:rsidR="00C83F47" w:rsidRPr="005D22E9" w:rsidRDefault="00C83F47" w:rsidP="00C83F47">
      <w:pPr>
        <w:jc w:val="both"/>
        <w:rPr>
          <w:rStyle w:val="FontStyle227"/>
          <w:rFonts w:ascii="Times New Roman" w:hAnsi="Times New Roman" w:cs="Times New Roman"/>
          <w:sz w:val="24"/>
          <w:szCs w:val="24"/>
        </w:rPr>
      </w:pPr>
      <w:r w:rsidRPr="005D22E9">
        <w:rPr>
          <w:rStyle w:val="FontStyle207"/>
          <w:rFonts w:ascii="Times New Roman" w:hAnsi="Times New Roman" w:cs="Times New Roman"/>
          <w:sz w:val="24"/>
          <w:szCs w:val="24"/>
        </w:rPr>
        <w:t>Устанавливает элементарные причинно-следственные связи между природными явлениями.</w:t>
      </w:r>
    </w:p>
    <w:p w:rsidR="00C83F47" w:rsidRPr="005D22E9" w:rsidRDefault="00C83F47" w:rsidP="00C83F47">
      <w:pPr>
        <w:jc w:val="center"/>
        <w:rPr>
          <w:rStyle w:val="FontStyle207"/>
          <w:rFonts w:ascii="Times New Roman" w:hAnsi="Times New Roman" w:cs="Times New Roman"/>
          <w:b/>
          <w:bCs/>
          <w:sz w:val="24"/>
          <w:szCs w:val="24"/>
        </w:rPr>
      </w:pPr>
      <w:r w:rsidRPr="005D22E9">
        <w:rPr>
          <w:rStyle w:val="FontStyle227"/>
          <w:rFonts w:ascii="Times New Roman" w:hAnsi="Times New Roman" w:cs="Times New Roman"/>
          <w:sz w:val="24"/>
          <w:szCs w:val="24"/>
        </w:rPr>
        <w:t>Образовательная область «Речевое развитие»</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 xml:space="preserve">     Пересказывает и драматизирует небольшие литературные произведения; составляет по плану и образцу рассказы о предмете, по сюжетной картинке, набору картин с фабульным развитием действия.</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Употребляет в речи синонимы, антонимы, сложные предложения разных видов.</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lastRenderedPageBreak/>
        <w:t>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Различает жанры литературных произведений.</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Называет любимые сказки и рассказы; знает наизусть 2-3 любимых стихотворения, 2-3 считалки, 2-3 загадки.</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Называет 2-3 авторов и 2-3 иллюстраторов книг.</w:t>
      </w:r>
    </w:p>
    <w:p w:rsidR="00C83F47" w:rsidRPr="005D22E9" w:rsidRDefault="00C83F47" w:rsidP="00C83F47">
      <w:pPr>
        <w:jc w:val="both"/>
        <w:rPr>
          <w:rStyle w:val="FontStyle267"/>
          <w:rFonts w:ascii="Times New Roman" w:hAnsi="Times New Roman" w:cs="Times New Roman"/>
          <w:b/>
          <w:sz w:val="24"/>
          <w:szCs w:val="24"/>
        </w:rPr>
      </w:pPr>
      <w:r w:rsidRPr="005D22E9">
        <w:rPr>
          <w:rStyle w:val="FontStyle207"/>
          <w:rFonts w:ascii="Times New Roman" w:hAnsi="Times New Roman" w:cs="Times New Roman"/>
          <w:sz w:val="24"/>
          <w:szCs w:val="24"/>
        </w:rPr>
        <w:t>Выразительно читает стихотворение, пересказывает отрывок из сказки, рассказа.</w:t>
      </w:r>
    </w:p>
    <w:p w:rsidR="00C83F47" w:rsidRPr="005D22E9" w:rsidRDefault="00C83F47" w:rsidP="00C83F47">
      <w:pPr>
        <w:jc w:val="center"/>
        <w:rPr>
          <w:rStyle w:val="FontStyle207"/>
          <w:rFonts w:ascii="Times New Roman" w:hAnsi="Times New Roman" w:cs="Times New Roman"/>
          <w:sz w:val="24"/>
          <w:szCs w:val="24"/>
        </w:rPr>
      </w:pPr>
      <w:r w:rsidRPr="005D22E9">
        <w:rPr>
          <w:rStyle w:val="FontStyle267"/>
          <w:rFonts w:ascii="Times New Roman" w:hAnsi="Times New Roman" w:cs="Times New Roman"/>
          <w:sz w:val="24"/>
          <w:szCs w:val="24"/>
        </w:rPr>
        <w:t>Образовательная область «Художественно-эстетическое развитие»</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sz w:val="24"/>
          <w:szCs w:val="24"/>
        </w:rPr>
        <w:t>Различает виды изобразительного искусства: живопись, графика, скульптура, декоративно-прикладное и народное искусство.</w:t>
      </w:r>
    </w:p>
    <w:p w:rsidR="00C83F47" w:rsidRPr="005D22E9" w:rsidRDefault="00C83F47" w:rsidP="00C83F47">
      <w:pPr>
        <w:jc w:val="both"/>
        <w:rPr>
          <w:rStyle w:val="FontStyle207"/>
          <w:rFonts w:ascii="Times New Roman" w:hAnsi="Times New Roman" w:cs="Times New Roman"/>
          <w:b/>
          <w:sz w:val="24"/>
          <w:szCs w:val="24"/>
        </w:rPr>
      </w:pPr>
      <w:r w:rsidRPr="005D22E9">
        <w:rPr>
          <w:rStyle w:val="FontStyle207"/>
          <w:rFonts w:ascii="Times New Roman" w:hAnsi="Times New Roman" w:cs="Times New Roman"/>
          <w:sz w:val="24"/>
          <w:szCs w:val="24"/>
        </w:rPr>
        <w:t xml:space="preserve">Называет выразительные основные средства произведений искусства. </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b/>
          <w:sz w:val="24"/>
          <w:szCs w:val="24"/>
        </w:rPr>
        <w:t>Рисование.</w:t>
      </w:r>
      <w:r w:rsidRPr="005D22E9">
        <w:rPr>
          <w:rStyle w:val="FontStyle207"/>
          <w:rFonts w:ascii="Times New Roman" w:hAnsi="Times New Roman" w:cs="Times New Roman"/>
          <w:sz w:val="24"/>
          <w:szCs w:val="24"/>
        </w:rPr>
        <w:t xml:space="preserve"> Создает индивидуальные и коллективные рисунки, декоративные, предметные и сюжетные композиции на темы окружающей жизни, литературных произведений.</w:t>
      </w:r>
    </w:p>
    <w:p w:rsidR="00C83F47" w:rsidRPr="005D22E9" w:rsidRDefault="00C83F47" w:rsidP="00C83F47">
      <w:pPr>
        <w:jc w:val="both"/>
        <w:rPr>
          <w:rStyle w:val="FontStyle207"/>
          <w:rFonts w:ascii="Times New Roman" w:hAnsi="Times New Roman" w:cs="Times New Roman"/>
          <w:b/>
          <w:sz w:val="24"/>
          <w:szCs w:val="24"/>
        </w:rPr>
      </w:pPr>
      <w:r w:rsidRPr="005D22E9">
        <w:rPr>
          <w:rStyle w:val="FontStyle207"/>
          <w:rFonts w:ascii="Times New Roman" w:hAnsi="Times New Roman" w:cs="Times New Roman"/>
          <w:sz w:val="24"/>
          <w:szCs w:val="24"/>
        </w:rPr>
        <w:t>Использует разные материалы и способы создания изображения.</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b/>
          <w:sz w:val="24"/>
          <w:szCs w:val="24"/>
        </w:rPr>
        <w:t>Лепка.</w:t>
      </w:r>
      <w:r w:rsidRPr="005D22E9">
        <w:rPr>
          <w:rStyle w:val="FontStyle207"/>
          <w:rFonts w:ascii="Times New Roman" w:hAnsi="Times New Roman" w:cs="Times New Roman"/>
          <w:sz w:val="24"/>
          <w:szCs w:val="24"/>
        </w:rPr>
        <w:t xml:space="preserve"> Лепит различные предметы, передавая их форму, пропорции, позы и движения; создает сюжетные композиции из 2-3 и более изображений.</w:t>
      </w:r>
    </w:p>
    <w:p w:rsidR="00C83F47" w:rsidRPr="005D22E9" w:rsidRDefault="00C83F47" w:rsidP="00C83F47">
      <w:pPr>
        <w:jc w:val="both"/>
        <w:rPr>
          <w:rStyle w:val="FontStyle207"/>
          <w:rFonts w:ascii="Times New Roman" w:hAnsi="Times New Roman" w:cs="Times New Roman"/>
          <w:b/>
          <w:sz w:val="24"/>
          <w:szCs w:val="24"/>
        </w:rPr>
      </w:pPr>
      <w:r w:rsidRPr="005D22E9">
        <w:rPr>
          <w:rStyle w:val="FontStyle207"/>
          <w:rFonts w:ascii="Times New Roman" w:hAnsi="Times New Roman" w:cs="Times New Roman"/>
          <w:sz w:val="24"/>
          <w:szCs w:val="24"/>
        </w:rPr>
        <w:t>Выполняет декоративные композиции способами налепа и рельефа. Расписывает вылепленные изделия по мотивам народного искусства.</w:t>
      </w:r>
    </w:p>
    <w:p w:rsidR="00C83F47" w:rsidRPr="005D22E9" w:rsidRDefault="00C83F47" w:rsidP="00C83F47">
      <w:pPr>
        <w:jc w:val="both"/>
        <w:rPr>
          <w:rStyle w:val="FontStyle207"/>
          <w:rFonts w:ascii="Times New Roman" w:hAnsi="Times New Roman" w:cs="Times New Roman"/>
          <w:sz w:val="24"/>
          <w:szCs w:val="24"/>
        </w:rPr>
      </w:pPr>
      <w:r w:rsidRPr="005D22E9">
        <w:rPr>
          <w:rStyle w:val="FontStyle207"/>
          <w:rFonts w:ascii="Times New Roman" w:hAnsi="Times New Roman" w:cs="Times New Roman"/>
          <w:b/>
          <w:sz w:val="24"/>
          <w:szCs w:val="24"/>
        </w:rPr>
        <w:t>Аппликация.</w:t>
      </w:r>
      <w:r w:rsidRPr="005D22E9">
        <w:rPr>
          <w:rStyle w:val="FontStyle207"/>
          <w:rFonts w:ascii="Times New Roman" w:hAnsi="Times New Roman" w:cs="Times New Roman"/>
          <w:sz w:val="24"/>
          <w:szCs w:val="24"/>
        </w:rPr>
        <w:t xml:space="preserve"> Создает изображения различных предметов, используя бумагу разной фактуры и способы вырезания и обрывания. </w:t>
      </w:r>
    </w:p>
    <w:p w:rsidR="00C83F47" w:rsidRPr="005D22E9" w:rsidRDefault="00C83F47" w:rsidP="00C83F47">
      <w:pPr>
        <w:jc w:val="both"/>
        <w:rPr>
          <w:rFonts w:ascii="Times New Roman" w:hAnsi="Times New Roman" w:cs="Times New Roman"/>
          <w:b/>
        </w:rPr>
      </w:pPr>
      <w:r w:rsidRPr="005D22E9">
        <w:rPr>
          <w:rStyle w:val="FontStyle207"/>
          <w:rFonts w:ascii="Times New Roman" w:hAnsi="Times New Roman" w:cs="Times New Roman"/>
          <w:sz w:val="24"/>
          <w:szCs w:val="24"/>
        </w:rPr>
        <w:t>Создает сюжетные и декоративные композиции.</w:t>
      </w:r>
    </w:p>
    <w:p w:rsidR="00C83F47" w:rsidRPr="005D22E9" w:rsidRDefault="00C83F47" w:rsidP="00C83F47">
      <w:pPr>
        <w:pStyle w:val="a0"/>
        <w:spacing w:after="0"/>
        <w:jc w:val="center"/>
        <w:rPr>
          <w:b/>
        </w:rPr>
      </w:pPr>
      <w:r w:rsidRPr="005D22E9">
        <w:rPr>
          <w:b/>
        </w:rPr>
        <w:t>Образовательная область « ФИЗИЧЕСКОЕ РАЗВИТИЕ»</w:t>
      </w:r>
    </w:p>
    <w:p w:rsidR="00C83F47" w:rsidRPr="005D22E9" w:rsidRDefault="00C83F47" w:rsidP="00C83F47">
      <w:pPr>
        <w:jc w:val="both"/>
        <w:rPr>
          <w:rFonts w:ascii="Times New Roman" w:hAnsi="Times New Roman" w:cs="Times New Roman"/>
        </w:rPr>
      </w:pPr>
      <w:r w:rsidRPr="005D22E9">
        <w:rPr>
          <w:rFonts w:ascii="Times New Roman" w:hAnsi="Times New Roman" w:cs="Times New Roman"/>
          <w:b/>
        </w:rPr>
        <w:t>Цели:</w:t>
      </w:r>
      <w:r w:rsidRPr="005D22E9">
        <w:rPr>
          <w:rFonts w:ascii="Times New Roman" w:hAnsi="Times New Roman" w:cs="Times New Roman"/>
        </w:rPr>
        <w:t xml:space="preserve"> охрана и здоровье детей, формирование основы культуры здоровья:</w:t>
      </w:r>
    </w:p>
    <w:p w:rsidR="00C83F47" w:rsidRPr="005D22E9" w:rsidRDefault="00C83F47" w:rsidP="00FA2609">
      <w:pPr>
        <w:widowControl w:val="0"/>
        <w:numPr>
          <w:ilvl w:val="0"/>
          <w:numId w:val="7"/>
        </w:numPr>
        <w:spacing w:after="0" w:line="240" w:lineRule="auto"/>
        <w:jc w:val="both"/>
        <w:rPr>
          <w:rFonts w:ascii="Times New Roman" w:hAnsi="Times New Roman" w:cs="Times New Roman"/>
        </w:rPr>
      </w:pPr>
      <w:r w:rsidRPr="005D22E9">
        <w:rPr>
          <w:rFonts w:ascii="Times New Roman" w:hAnsi="Times New Roman" w:cs="Times New Roman"/>
        </w:rPr>
        <w:t>сохранение и укрепление физического и психического здоровья детей;</w:t>
      </w:r>
    </w:p>
    <w:p w:rsidR="00C83F47" w:rsidRPr="005D22E9" w:rsidRDefault="00C83F47" w:rsidP="00FA2609">
      <w:pPr>
        <w:widowControl w:val="0"/>
        <w:numPr>
          <w:ilvl w:val="0"/>
          <w:numId w:val="7"/>
        </w:numPr>
        <w:spacing w:after="0" w:line="240" w:lineRule="auto"/>
        <w:jc w:val="both"/>
        <w:rPr>
          <w:rFonts w:ascii="Times New Roman" w:hAnsi="Times New Roman" w:cs="Times New Roman"/>
        </w:rPr>
      </w:pPr>
      <w:r w:rsidRPr="005D22E9">
        <w:rPr>
          <w:rFonts w:ascii="Times New Roman" w:hAnsi="Times New Roman" w:cs="Times New Roman"/>
        </w:rPr>
        <w:t>воспитание культурно-гигиенических навыков;</w:t>
      </w:r>
    </w:p>
    <w:p w:rsidR="00C83F47" w:rsidRPr="005D22E9" w:rsidRDefault="00C83F47" w:rsidP="00FA2609">
      <w:pPr>
        <w:widowControl w:val="0"/>
        <w:numPr>
          <w:ilvl w:val="0"/>
          <w:numId w:val="7"/>
        </w:numPr>
        <w:spacing w:after="0" w:line="240" w:lineRule="auto"/>
        <w:jc w:val="both"/>
        <w:rPr>
          <w:rFonts w:ascii="Times New Roman" w:hAnsi="Times New Roman" w:cs="Times New Roman"/>
          <w:color w:val="00B050"/>
        </w:rPr>
      </w:pPr>
      <w:r w:rsidRPr="005D22E9">
        <w:rPr>
          <w:rFonts w:ascii="Times New Roman" w:hAnsi="Times New Roman" w:cs="Times New Roman"/>
        </w:rPr>
        <w:t>формирование начальных представлений о здоровом образе жизни.</w:t>
      </w:r>
    </w:p>
    <w:p w:rsidR="00C83F47" w:rsidRPr="005D22E9" w:rsidRDefault="00C83F47" w:rsidP="00C83F47">
      <w:pPr>
        <w:spacing w:line="360" w:lineRule="auto"/>
        <w:ind w:left="360"/>
        <w:jc w:val="both"/>
        <w:rPr>
          <w:rFonts w:ascii="Times New Roman" w:hAnsi="Times New Roman" w:cs="Times New Roman"/>
          <w:color w:val="00B050"/>
        </w:rPr>
      </w:pPr>
    </w:p>
    <w:tbl>
      <w:tblPr>
        <w:tblW w:w="10064" w:type="dxa"/>
        <w:tblInd w:w="250" w:type="dxa"/>
        <w:tblLayout w:type="fixed"/>
        <w:tblLook w:val="0000" w:firstRow="0" w:lastRow="0" w:firstColumn="0" w:lastColumn="0" w:noHBand="0" w:noVBand="0"/>
      </w:tblPr>
      <w:tblGrid>
        <w:gridCol w:w="1134"/>
        <w:gridCol w:w="2552"/>
        <w:gridCol w:w="2693"/>
        <w:gridCol w:w="3685"/>
      </w:tblGrid>
      <w:tr w:rsidR="00C83F47" w:rsidRPr="005D22E9" w:rsidTr="00C83F47">
        <w:trPr>
          <w:cantSplit/>
          <w:trHeight w:val="1134"/>
        </w:trPr>
        <w:tc>
          <w:tcPr>
            <w:tcW w:w="1134"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ind w:left="113" w:right="113"/>
              <w:jc w:val="both"/>
              <w:rPr>
                <w:rFonts w:ascii="Times New Roman" w:hAnsi="Times New Roman" w:cs="Times New Roman"/>
              </w:rPr>
            </w:pPr>
            <w:r w:rsidRPr="005D22E9">
              <w:rPr>
                <w:rFonts w:ascii="Times New Roman" w:hAnsi="Times New Roman" w:cs="Times New Roman"/>
              </w:rPr>
              <w:t xml:space="preserve">Месяц </w:t>
            </w:r>
          </w:p>
        </w:tc>
        <w:tc>
          <w:tcPr>
            <w:tcW w:w="2552"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jc w:val="center"/>
              <w:rPr>
                <w:rFonts w:ascii="Times New Roman" w:hAnsi="Times New Roman" w:cs="Times New Roman"/>
              </w:rPr>
            </w:pPr>
            <w:r w:rsidRPr="005D22E9">
              <w:rPr>
                <w:rFonts w:ascii="Times New Roman" w:hAnsi="Times New Roman" w:cs="Times New Roman"/>
              </w:rPr>
              <w:t>Сохранение и укрепление физического и психического здоровья</w:t>
            </w:r>
          </w:p>
        </w:tc>
        <w:tc>
          <w:tcPr>
            <w:tcW w:w="269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jc w:val="center"/>
              <w:rPr>
                <w:rFonts w:ascii="Times New Roman" w:hAnsi="Times New Roman" w:cs="Times New Roman"/>
              </w:rPr>
            </w:pPr>
            <w:r w:rsidRPr="005D22E9">
              <w:rPr>
                <w:rFonts w:ascii="Times New Roman" w:hAnsi="Times New Roman" w:cs="Times New Roman"/>
              </w:rPr>
              <w:t>Воспитание культурно-гигиенических навыков</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jc w:val="center"/>
              <w:rPr>
                <w:rFonts w:ascii="Times New Roman" w:hAnsi="Times New Roman" w:cs="Times New Roman"/>
              </w:rPr>
            </w:pPr>
            <w:r w:rsidRPr="005D22E9">
              <w:rPr>
                <w:rFonts w:ascii="Times New Roman" w:hAnsi="Times New Roman" w:cs="Times New Roman"/>
              </w:rPr>
              <w:t>Формирование представлений о здоровом образе жизни</w:t>
            </w:r>
          </w:p>
        </w:tc>
      </w:tr>
      <w:tr w:rsidR="00C83F47" w:rsidRPr="005D22E9" w:rsidTr="00C83F47">
        <w:trPr>
          <w:cantSplit/>
          <w:trHeight w:val="1391"/>
        </w:trPr>
        <w:tc>
          <w:tcPr>
            <w:tcW w:w="1134"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Style w:val="FontStyle207"/>
                <w:rFonts w:ascii="Times New Roman" w:hAnsi="Times New Roman" w:cs="Times New Roman"/>
              </w:rPr>
            </w:pPr>
            <w:r w:rsidRPr="005D22E9">
              <w:rPr>
                <w:rFonts w:ascii="Times New Roman" w:hAnsi="Times New Roman" w:cs="Times New Roman"/>
              </w:rPr>
              <w:t>Сентябрь</w:t>
            </w:r>
          </w:p>
        </w:tc>
        <w:tc>
          <w:tcPr>
            <w:tcW w:w="2552" w:type="dxa"/>
            <w:vMerge w:val="restart"/>
            <w:tcBorders>
              <w:top w:val="single" w:sz="4" w:space="0" w:color="000000"/>
              <w:left w:val="single" w:sz="4" w:space="0" w:color="000000"/>
              <w:bottom w:val="single" w:sz="4" w:space="0" w:color="000000"/>
            </w:tcBorders>
            <w:shd w:val="clear" w:color="auto" w:fill="auto"/>
          </w:tcPr>
          <w:p w:rsidR="00C83F47" w:rsidRPr="005D22E9" w:rsidRDefault="00C83F47" w:rsidP="00C83F47">
            <w:pPr>
              <w:pStyle w:val="Style11"/>
              <w:spacing w:line="240" w:lineRule="auto"/>
              <w:ind w:firstLine="0"/>
              <w:rPr>
                <w:rFonts w:ascii="Times New Roman" w:hAnsi="Times New Roman" w:cs="Times New Roman"/>
              </w:rPr>
            </w:pPr>
            <w:r w:rsidRPr="005D22E9">
              <w:rPr>
                <w:rStyle w:val="FontStyle207"/>
                <w:rFonts w:ascii="Times New Roman" w:hAnsi="Times New Roman" w:cs="Times New Roman"/>
                <w:sz w:val="22"/>
                <w:szCs w:val="22"/>
              </w:rPr>
              <w:t xml:space="preserve">Продолжать под руководством медицинских работников проводить комплекс закаливающих процедур с использованием </w:t>
            </w:r>
            <w:r w:rsidRPr="005D22E9">
              <w:rPr>
                <w:rStyle w:val="FontStyle207"/>
                <w:rFonts w:ascii="Times New Roman" w:hAnsi="Times New Roman" w:cs="Times New Roman"/>
                <w:sz w:val="22"/>
                <w:szCs w:val="22"/>
              </w:rPr>
              <w:lastRenderedPageBreak/>
              <w:t>природных факторов (воздух, солнце, вода) в сочетании с физическими упражнениями.</w:t>
            </w: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pStyle w:val="Style11"/>
              <w:spacing w:line="240" w:lineRule="auto"/>
              <w:ind w:firstLine="0"/>
              <w:rPr>
                <w:rFonts w:ascii="Times New Roman" w:hAnsi="Times New Roman" w:cs="Times New Roman"/>
              </w:rPr>
            </w:pPr>
            <w:r w:rsidRPr="005D22E9">
              <w:rPr>
                <w:rStyle w:val="FontStyle207"/>
                <w:rFonts w:ascii="Times New Roman" w:hAnsi="Times New Roman" w:cs="Times New Roman"/>
                <w:sz w:val="22"/>
                <w:szCs w:val="22"/>
              </w:rPr>
              <w:t>Ежедневно проводить утреннюю гимнастику продолжительностью 8-10 минут.</w:t>
            </w:r>
          </w:p>
          <w:p w:rsidR="00C83F47" w:rsidRPr="005D22E9" w:rsidRDefault="00C83F47" w:rsidP="00C83F47">
            <w:pPr>
              <w:rPr>
                <w:rFonts w:ascii="Times New Roman" w:hAnsi="Times New Roman" w:cs="Times New Roman"/>
              </w:rPr>
            </w:pPr>
          </w:p>
          <w:p w:rsidR="00C83F47" w:rsidRPr="005D22E9" w:rsidRDefault="00C83F47" w:rsidP="00C83F47">
            <w:pPr>
              <w:pStyle w:val="Style11"/>
              <w:spacing w:line="240" w:lineRule="auto"/>
              <w:ind w:firstLine="709"/>
              <w:rPr>
                <w:rFonts w:ascii="Times New Roman" w:hAnsi="Times New Roman" w:cs="Times New Roman"/>
              </w:rPr>
            </w:pPr>
          </w:p>
          <w:p w:rsidR="00C83F47" w:rsidRPr="005D22E9" w:rsidRDefault="00C83F47" w:rsidP="00C83F47">
            <w:pPr>
              <w:pStyle w:val="Style11"/>
              <w:spacing w:line="240" w:lineRule="auto"/>
              <w:ind w:firstLine="0"/>
              <w:rPr>
                <w:rStyle w:val="FontStyle207"/>
                <w:rFonts w:ascii="Times New Roman" w:hAnsi="Times New Roman" w:cs="Times New Roman"/>
                <w:sz w:val="22"/>
                <w:szCs w:val="22"/>
              </w:rPr>
            </w:pPr>
            <w:r w:rsidRPr="005D22E9">
              <w:rPr>
                <w:rStyle w:val="FontStyle253"/>
                <w:rFonts w:ascii="Times New Roman" w:hAnsi="Times New Roman" w:cs="Times New Roman"/>
                <w:sz w:val="22"/>
                <w:szCs w:val="22"/>
              </w:rPr>
              <w:t xml:space="preserve">Во </w:t>
            </w:r>
            <w:r w:rsidRPr="005D22E9">
              <w:rPr>
                <w:rStyle w:val="FontStyle207"/>
                <w:rFonts w:ascii="Times New Roman" w:hAnsi="Times New Roman" w:cs="Times New Roman"/>
                <w:sz w:val="22"/>
                <w:szCs w:val="22"/>
              </w:rPr>
              <w:t>время занятий, требующих высокой умственной нагрузки, и в промежутках между занятиями проводить физкультминутки длительностью 1 -3 минуты.</w:t>
            </w:r>
          </w:p>
          <w:p w:rsidR="00C83F47" w:rsidRPr="005D22E9" w:rsidRDefault="00C83F47" w:rsidP="00C83F47">
            <w:pPr>
              <w:pStyle w:val="Style11"/>
              <w:spacing w:line="240" w:lineRule="auto"/>
              <w:ind w:firstLine="709"/>
              <w:rPr>
                <w:rFonts w:ascii="Times New Roman" w:hAnsi="Times New Roman" w:cs="Times New Roman"/>
              </w:rPr>
            </w:pPr>
            <w:r w:rsidRPr="005D22E9">
              <w:rPr>
                <w:rStyle w:val="FontStyle207"/>
                <w:rFonts w:ascii="Times New Roman" w:hAnsi="Times New Roman" w:cs="Times New Roman"/>
                <w:sz w:val="22"/>
                <w:szCs w:val="22"/>
              </w:rPr>
              <w:t>Приучать детей самостоятельно организовывать подвижные спортивные игры, выполнять спортивные упражнения на прогулке, используя имеющееся физкультурное оборудование: зимой кататься на санках, скользить по ледяным дорожкам, ходить на лыжах; в теплый период кататься на двухколесном велосипеде, самокате, роликовых коньках.</w:t>
            </w:r>
          </w:p>
          <w:p w:rsidR="00C83F47" w:rsidRPr="005D22E9" w:rsidRDefault="00C83F47" w:rsidP="00C83F47">
            <w:pPr>
              <w:pStyle w:val="Style11"/>
              <w:spacing w:line="240" w:lineRule="auto"/>
              <w:ind w:firstLine="709"/>
              <w:rPr>
                <w:rFonts w:ascii="Times New Roman" w:hAnsi="Times New Roman" w:cs="Times New Roman"/>
              </w:rPr>
            </w:pPr>
          </w:p>
          <w:p w:rsidR="00C83F47" w:rsidRPr="005D22E9" w:rsidRDefault="00C83F47" w:rsidP="00C83F47">
            <w:pPr>
              <w:pStyle w:val="Style11"/>
              <w:spacing w:line="240" w:lineRule="auto"/>
              <w:ind w:firstLine="709"/>
              <w:rPr>
                <w:rFonts w:ascii="Times New Roman" w:hAnsi="Times New Roman" w:cs="Times New Roman"/>
              </w:rPr>
            </w:pPr>
          </w:p>
          <w:p w:rsidR="00C83F47" w:rsidRPr="005D22E9" w:rsidRDefault="00C83F47" w:rsidP="00C83F47">
            <w:pPr>
              <w:pStyle w:val="Style11"/>
              <w:spacing w:line="240" w:lineRule="auto"/>
              <w:ind w:firstLine="0"/>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r w:rsidRPr="005D22E9">
              <w:rPr>
                <w:rFonts w:ascii="Times New Roman" w:hAnsi="Times New Roman" w:cs="Times New Roman"/>
              </w:rPr>
              <w:t>Утренняя гимнастика</w:t>
            </w:r>
          </w:p>
          <w:p w:rsidR="00C83F47" w:rsidRPr="005D22E9" w:rsidRDefault="00C83F47" w:rsidP="00C83F47">
            <w:pPr>
              <w:rPr>
                <w:rFonts w:ascii="Times New Roman" w:hAnsi="Times New Roman" w:cs="Times New Roman"/>
              </w:rPr>
            </w:pPr>
            <w:r w:rsidRPr="005D22E9">
              <w:rPr>
                <w:rFonts w:ascii="Times New Roman" w:hAnsi="Times New Roman" w:cs="Times New Roman"/>
              </w:rPr>
              <w:t>Динамический час</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Подвижные игры </w:t>
            </w:r>
          </w:p>
          <w:p w:rsidR="00C83F47" w:rsidRPr="005D22E9" w:rsidRDefault="00C83F47" w:rsidP="00C83F47">
            <w:pPr>
              <w:rPr>
                <w:rFonts w:ascii="Times New Roman" w:hAnsi="Times New Roman" w:cs="Times New Roman"/>
              </w:rPr>
            </w:pPr>
            <w:r w:rsidRPr="005D22E9">
              <w:rPr>
                <w:rFonts w:ascii="Times New Roman" w:hAnsi="Times New Roman" w:cs="Times New Roman"/>
              </w:rPr>
              <w:t>Физминутки</w:t>
            </w:r>
          </w:p>
          <w:p w:rsidR="00C83F47" w:rsidRPr="005D22E9" w:rsidRDefault="00C83F47" w:rsidP="00C83F47">
            <w:pPr>
              <w:rPr>
                <w:rFonts w:ascii="Times New Roman" w:hAnsi="Times New Roman" w:cs="Times New Roman"/>
              </w:rPr>
            </w:pPr>
            <w:r w:rsidRPr="005D22E9">
              <w:rPr>
                <w:rFonts w:ascii="Times New Roman" w:hAnsi="Times New Roman" w:cs="Times New Roman"/>
              </w:rPr>
              <w:lastRenderedPageBreak/>
              <w:t xml:space="preserve">Пальчиковая гимнастика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Артикуляционная гимнастика </w:t>
            </w:r>
          </w:p>
          <w:p w:rsidR="00C83F47" w:rsidRPr="005D22E9" w:rsidRDefault="00C83F47" w:rsidP="00C83F47">
            <w:pPr>
              <w:rPr>
                <w:rFonts w:ascii="Times New Roman" w:hAnsi="Times New Roman" w:cs="Times New Roman"/>
              </w:rPr>
            </w:pPr>
            <w:r w:rsidRPr="005D22E9">
              <w:rPr>
                <w:rFonts w:ascii="Times New Roman" w:hAnsi="Times New Roman" w:cs="Times New Roman"/>
              </w:rPr>
              <w:t>Дыхательные упражнения</w:t>
            </w: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tc>
        <w:tc>
          <w:tcPr>
            <w:tcW w:w="2693" w:type="dxa"/>
            <w:vMerge w:val="restart"/>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lastRenderedPageBreak/>
              <w:t xml:space="preserve">Воспитывать привычку быстро и правильно умываться, насухо вытираться, пользуясь индивидуальным полотенцем, чистить зубы, полоскать рот после </w:t>
            </w:r>
            <w:r w:rsidRPr="005D22E9">
              <w:rPr>
                <w:rFonts w:ascii="Times New Roman" w:hAnsi="Times New Roman" w:cs="Times New Roman"/>
              </w:rPr>
              <w:lastRenderedPageBreak/>
              <w:t>еды, мыть ноги перед сном.</w:t>
            </w: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 Правильно пользоваться носовым платком и расческой, следить за своим внешним видом. </w:t>
            </w: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Быстро раздеваться и одеваться, вешать одежду в определенном порядке, следить за чистотой одежды  и обуви. </w:t>
            </w: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r w:rsidRPr="005D22E9">
              <w:rPr>
                <w:rFonts w:ascii="Times New Roman" w:hAnsi="Times New Roman" w:cs="Times New Roman"/>
              </w:rPr>
              <w:t>Закреплять умение аккуратно пользоваться столовыми приборами, обращаться с просьбой, благодарить.</w:t>
            </w: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r w:rsidRPr="005D22E9">
              <w:rPr>
                <w:rFonts w:ascii="Times New Roman" w:hAnsi="Times New Roman" w:cs="Times New Roman"/>
              </w:rPr>
              <w:t>Беседы</w:t>
            </w: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r w:rsidRPr="005D22E9">
              <w:rPr>
                <w:rFonts w:ascii="Times New Roman" w:hAnsi="Times New Roman" w:cs="Times New Roman"/>
              </w:rPr>
              <w:t>Чтение художественной. Литературы</w:t>
            </w: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r w:rsidRPr="005D22E9">
              <w:rPr>
                <w:rFonts w:ascii="Times New Roman" w:hAnsi="Times New Roman" w:cs="Times New Roman"/>
              </w:rPr>
              <w:t>Рассматривание иллюстраций</w:t>
            </w: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r w:rsidRPr="005D22E9">
              <w:rPr>
                <w:rFonts w:ascii="Times New Roman" w:hAnsi="Times New Roman" w:cs="Times New Roman"/>
              </w:rPr>
              <w:t>Консультации для родителей</w:t>
            </w: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r w:rsidRPr="005D22E9">
              <w:rPr>
                <w:rFonts w:ascii="Times New Roman" w:hAnsi="Times New Roman" w:cs="Times New Roman"/>
              </w:rPr>
              <w:t>Информационные стенды</w:t>
            </w: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lastRenderedPageBreak/>
              <w:t xml:space="preserve">Диагностика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 Беседа «Как я появился на свет».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Игры «Кто я?», «Садовник» </w:t>
            </w:r>
          </w:p>
          <w:p w:rsidR="00C83F47" w:rsidRPr="005D22E9" w:rsidRDefault="00C83F47" w:rsidP="00C83F47">
            <w:pPr>
              <w:rPr>
                <w:rFonts w:ascii="Times New Roman" w:hAnsi="Times New Roman" w:cs="Times New Roman"/>
              </w:rPr>
            </w:pPr>
            <w:r w:rsidRPr="005D22E9">
              <w:rPr>
                <w:rFonts w:ascii="Times New Roman" w:hAnsi="Times New Roman" w:cs="Times New Roman"/>
              </w:rPr>
              <w:t>Памятка для родителей «Закаливание»</w:t>
            </w:r>
          </w:p>
        </w:tc>
      </w:tr>
      <w:tr w:rsidR="00C83F47" w:rsidRPr="005D22E9" w:rsidTr="00C83F47">
        <w:trPr>
          <w:cantSplit/>
          <w:trHeight w:val="1387"/>
        </w:trPr>
        <w:tc>
          <w:tcPr>
            <w:tcW w:w="1134"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color w:val="00B050"/>
              </w:rPr>
            </w:pPr>
            <w:r w:rsidRPr="005D22E9">
              <w:rPr>
                <w:rFonts w:ascii="Times New Roman" w:hAnsi="Times New Roman" w:cs="Times New Roman"/>
              </w:rPr>
              <w:lastRenderedPageBreak/>
              <w:t xml:space="preserve">Октябрь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Беседа «Ухаживай за своими руками и ногами».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Беседа «Чтобы зубы были крепкими».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Игры «Как нужно ухаживать за собой», «Определения» </w:t>
            </w:r>
          </w:p>
          <w:p w:rsidR="00C83F47" w:rsidRPr="005D22E9" w:rsidRDefault="00C83F47" w:rsidP="00C83F47">
            <w:pPr>
              <w:rPr>
                <w:rFonts w:ascii="Times New Roman" w:hAnsi="Times New Roman" w:cs="Times New Roman"/>
              </w:rPr>
            </w:pPr>
            <w:r w:rsidRPr="005D22E9">
              <w:rPr>
                <w:rFonts w:ascii="Times New Roman" w:hAnsi="Times New Roman" w:cs="Times New Roman"/>
              </w:rPr>
              <w:t>Стихи «Я пишу вам письмецо» С.Михалков</w:t>
            </w:r>
          </w:p>
        </w:tc>
      </w:tr>
      <w:tr w:rsidR="00C83F47" w:rsidRPr="005D22E9" w:rsidTr="00C83F47">
        <w:trPr>
          <w:cantSplit/>
          <w:trHeight w:val="1387"/>
        </w:trPr>
        <w:tc>
          <w:tcPr>
            <w:tcW w:w="1134"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color w:val="00B050"/>
              </w:rPr>
            </w:pPr>
            <w:r w:rsidRPr="005D22E9">
              <w:rPr>
                <w:rFonts w:ascii="Times New Roman" w:hAnsi="Times New Roman" w:cs="Times New Roman"/>
              </w:rPr>
              <w:lastRenderedPageBreak/>
              <w:t xml:space="preserve">Ноябрь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c>
          <w:tcPr>
            <w:tcW w:w="3685" w:type="dxa"/>
            <w:tcBorders>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Беседа «Опасные предметы дома»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Беседа «Откуда берутся болезни»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Игры «Опасно – не опасно» </w:t>
            </w:r>
          </w:p>
          <w:p w:rsidR="00C83F47" w:rsidRPr="005D22E9" w:rsidRDefault="00C83F47" w:rsidP="00C83F47">
            <w:pPr>
              <w:rPr>
                <w:rFonts w:ascii="Times New Roman" w:hAnsi="Times New Roman" w:cs="Times New Roman"/>
              </w:rPr>
            </w:pPr>
            <w:r w:rsidRPr="005D22E9">
              <w:rPr>
                <w:rFonts w:ascii="Times New Roman" w:hAnsi="Times New Roman" w:cs="Times New Roman"/>
              </w:rPr>
              <w:t>Загадки.</w:t>
            </w:r>
          </w:p>
          <w:p w:rsidR="00C83F47" w:rsidRPr="005D22E9" w:rsidRDefault="00C83F47" w:rsidP="00C83F47">
            <w:pPr>
              <w:rPr>
                <w:rFonts w:ascii="Times New Roman" w:hAnsi="Times New Roman" w:cs="Times New Roman"/>
              </w:rPr>
            </w:pPr>
            <w:r w:rsidRPr="005D22E9">
              <w:rPr>
                <w:rFonts w:ascii="Times New Roman" w:hAnsi="Times New Roman" w:cs="Times New Roman"/>
              </w:rPr>
              <w:t>Памятка для родителей «Какпредотвратить опасность?»</w:t>
            </w:r>
          </w:p>
        </w:tc>
      </w:tr>
      <w:tr w:rsidR="00C83F47" w:rsidRPr="005D22E9" w:rsidTr="00C83F47">
        <w:trPr>
          <w:cantSplit/>
          <w:trHeight w:val="1387"/>
        </w:trPr>
        <w:tc>
          <w:tcPr>
            <w:tcW w:w="1134"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color w:val="00B050"/>
              </w:rPr>
            </w:pPr>
            <w:r w:rsidRPr="005D22E9">
              <w:rPr>
                <w:rFonts w:ascii="Times New Roman" w:hAnsi="Times New Roman" w:cs="Times New Roman"/>
              </w:rPr>
              <w:t xml:space="preserve">Декабрь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Беседа « Скелет»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Беседа «Сердце и кровеносная система»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Игра «Мой день» </w:t>
            </w:r>
          </w:p>
          <w:p w:rsidR="00C83F47" w:rsidRPr="005D22E9" w:rsidRDefault="00C83F47" w:rsidP="00C83F47">
            <w:pPr>
              <w:rPr>
                <w:rFonts w:ascii="Times New Roman" w:hAnsi="Times New Roman" w:cs="Times New Roman"/>
              </w:rPr>
            </w:pPr>
            <w:r w:rsidRPr="005D22E9">
              <w:rPr>
                <w:rFonts w:ascii="Times New Roman" w:hAnsi="Times New Roman" w:cs="Times New Roman"/>
              </w:rPr>
              <w:t>Стихи «Деловой человек», Л. Рыжова</w:t>
            </w:r>
          </w:p>
          <w:p w:rsidR="00C83F47" w:rsidRPr="005D22E9" w:rsidRDefault="00C83F47" w:rsidP="00C83F47">
            <w:pPr>
              <w:rPr>
                <w:rFonts w:ascii="Times New Roman" w:hAnsi="Times New Roman" w:cs="Times New Roman"/>
              </w:rPr>
            </w:pPr>
            <w:r w:rsidRPr="005D22E9">
              <w:rPr>
                <w:rFonts w:ascii="Times New Roman" w:hAnsi="Times New Roman" w:cs="Times New Roman"/>
              </w:rPr>
              <w:t>«Наоборот» Е.Карганова</w:t>
            </w:r>
          </w:p>
        </w:tc>
      </w:tr>
      <w:tr w:rsidR="00C83F47" w:rsidRPr="005D22E9" w:rsidTr="00C83F47">
        <w:trPr>
          <w:cantSplit/>
          <w:trHeight w:val="1387"/>
        </w:trPr>
        <w:tc>
          <w:tcPr>
            <w:tcW w:w="1134"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color w:val="00B050"/>
              </w:rPr>
            </w:pPr>
            <w:r w:rsidRPr="005D22E9">
              <w:rPr>
                <w:rFonts w:ascii="Times New Roman" w:hAnsi="Times New Roman" w:cs="Times New Roman"/>
              </w:rPr>
              <w:t xml:space="preserve">Январь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Беседа «Опасные предметы дома»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Беседа «Откуда берутся болезни»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Игры «Опасно – не опасно» </w:t>
            </w:r>
          </w:p>
          <w:p w:rsidR="00C83F47" w:rsidRPr="005D22E9" w:rsidRDefault="00C83F47" w:rsidP="00C83F47">
            <w:pPr>
              <w:rPr>
                <w:rFonts w:ascii="Times New Roman" w:hAnsi="Times New Roman" w:cs="Times New Roman"/>
              </w:rPr>
            </w:pPr>
            <w:r w:rsidRPr="005D22E9">
              <w:rPr>
                <w:rFonts w:ascii="Times New Roman" w:hAnsi="Times New Roman" w:cs="Times New Roman"/>
              </w:rPr>
              <w:t>Загадки.</w:t>
            </w:r>
          </w:p>
          <w:p w:rsidR="00C83F47" w:rsidRPr="005D22E9" w:rsidRDefault="00C83F47" w:rsidP="00C83F47">
            <w:pPr>
              <w:rPr>
                <w:rFonts w:ascii="Times New Roman" w:hAnsi="Times New Roman" w:cs="Times New Roman"/>
              </w:rPr>
            </w:pPr>
            <w:r w:rsidRPr="005D22E9">
              <w:rPr>
                <w:rFonts w:ascii="Times New Roman" w:hAnsi="Times New Roman" w:cs="Times New Roman"/>
              </w:rPr>
              <w:t>Памятка для родителей «Как предотвратить опасность</w:t>
            </w:r>
          </w:p>
        </w:tc>
      </w:tr>
      <w:tr w:rsidR="00C83F47" w:rsidRPr="005D22E9" w:rsidTr="00C83F47">
        <w:trPr>
          <w:cantSplit/>
          <w:trHeight w:val="2535"/>
        </w:trPr>
        <w:tc>
          <w:tcPr>
            <w:tcW w:w="1134"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color w:val="00B050"/>
              </w:rPr>
            </w:pPr>
            <w:r w:rsidRPr="005D22E9">
              <w:rPr>
                <w:rFonts w:ascii="Times New Roman" w:hAnsi="Times New Roman" w:cs="Times New Roman"/>
              </w:rPr>
              <w:t xml:space="preserve">Февраль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Беседа «Правила поведения в экстремальных ситуациях»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Беседа «Правила поведения в транспорте»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Игры «Если я сделаю так» </w:t>
            </w:r>
          </w:p>
          <w:p w:rsidR="00C83F47" w:rsidRPr="005D22E9" w:rsidRDefault="00C83F47" w:rsidP="00C83F47">
            <w:pPr>
              <w:rPr>
                <w:rFonts w:ascii="Times New Roman" w:hAnsi="Times New Roman" w:cs="Times New Roman"/>
              </w:rPr>
            </w:pPr>
            <w:r w:rsidRPr="005D22E9">
              <w:rPr>
                <w:rFonts w:ascii="Times New Roman" w:hAnsi="Times New Roman" w:cs="Times New Roman"/>
              </w:rPr>
              <w:t>Загадки о бытовых опасностях.</w:t>
            </w:r>
          </w:p>
          <w:p w:rsidR="00C83F47" w:rsidRPr="005D22E9" w:rsidRDefault="00C83F47" w:rsidP="00C83F47">
            <w:pPr>
              <w:rPr>
                <w:rFonts w:ascii="Times New Roman" w:hAnsi="Times New Roman" w:cs="Times New Roman"/>
              </w:rPr>
            </w:pPr>
            <w:r w:rsidRPr="005D22E9">
              <w:rPr>
                <w:rFonts w:ascii="Times New Roman" w:hAnsi="Times New Roman" w:cs="Times New Roman"/>
              </w:rPr>
              <w:t>Памятка для родителей «Правила дорожного движения»</w:t>
            </w:r>
          </w:p>
        </w:tc>
      </w:tr>
      <w:tr w:rsidR="00C83F47" w:rsidRPr="005D22E9" w:rsidTr="00C83F47">
        <w:trPr>
          <w:cantSplit/>
          <w:trHeight w:val="1387"/>
        </w:trPr>
        <w:tc>
          <w:tcPr>
            <w:tcW w:w="1134" w:type="dxa"/>
            <w:tcBorders>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color w:val="00B050"/>
              </w:rPr>
            </w:pPr>
            <w:r w:rsidRPr="005D22E9">
              <w:rPr>
                <w:rFonts w:ascii="Times New Roman" w:hAnsi="Times New Roman" w:cs="Times New Roman"/>
              </w:rPr>
              <w:lastRenderedPageBreak/>
              <w:t xml:space="preserve">Март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Беседа «Желудок и система пищеварения»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Беседа «Мозг и нервная система»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Игры «К нам пришел Незнайка», «Полезная и вредная еда»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Стихи «Витамины» </w:t>
            </w:r>
          </w:p>
          <w:p w:rsidR="00C83F47" w:rsidRPr="005D22E9" w:rsidRDefault="00C83F47" w:rsidP="00C83F47">
            <w:pPr>
              <w:rPr>
                <w:rFonts w:ascii="Times New Roman" w:hAnsi="Times New Roman" w:cs="Times New Roman"/>
              </w:rPr>
            </w:pPr>
            <w:r w:rsidRPr="005D22E9">
              <w:rPr>
                <w:rFonts w:ascii="Times New Roman" w:hAnsi="Times New Roman" w:cs="Times New Roman"/>
              </w:rPr>
              <w:t>Л. Зильберг</w:t>
            </w:r>
          </w:p>
          <w:p w:rsidR="00C83F47" w:rsidRPr="005D22E9" w:rsidRDefault="00C83F47" w:rsidP="00C83F47">
            <w:pPr>
              <w:rPr>
                <w:rFonts w:ascii="Times New Roman" w:hAnsi="Times New Roman" w:cs="Times New Roman"/>
              </w:rPr>
            </w:pPr>
            <w:r w:rsidRPr="005D22E9">
              <w:rPr>
                <w:rFonts w:ascii="Times New Roman" w:hAnsi="Times New Roman" w:cs="Times New Roman"/>
              </w:rPr>
              <w:t>Памятка для родителей «Плоскостопие»</w:t>
            </w:r>
          </w:p>
        </w:tc>
      </w:tr>
      <w:tr w:rsidR="00C83F47" w:rsidRPr="005D22E9" w:rsidTr="00C83F47">
        <w:trPr>
          <w:cantSplit/>
          <w:trHeight w:val="1680"/>
        </w:trPr>
        <w:tc>
          <w:tcPr>
            <w:tcW w:w="1134" w:type="dxa"/>
            <w:tcBorders>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color w:val="00B050"/>
              </w:rPr>
            </w:pPr>
            <w:r w:rsidRPr="005D22E9">
              <w:rPr>
                <w:rFonts w:ascii="Times New Roman" w:hAnsi="Times New Roman" w:cs="Times New Roman"/>
              </w:rPr>
              <w:lastRenderedPageBreak/>
              <w:t xml:space="preserve">Апрель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c>
          <w:tcPr>
            <w:tcW w:w="3685" w:type="dxa"/>
            <w:tcBorders>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Беседа «Наши зубы»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Беседа «Почему я слышу»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Игры «Веселый человечек», «Путешествие хлебного комочка» </w:t>
            </w:r>
          </w:p>
        </w:tc>
      </w:tr>
      <w:tr w:rsidR="00C83F47" w:rsidRPr="005D22E9" w:rsidTr="00C83F47">
        <w:trPr>
          <w:cantSplit/>
          <w:trHeight w:val="1387"/>
        </w:trPr>
        <w:tc>
          <w:tcPr>
            <w:tcW w:w="1134"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color w:val="00B050"/>
              </w:rPr>
            </w:pPr>
            <w:r w:rsidRPr="005D22E9">
              <w:rPr>
                <w:rFonts w:ascii="Times New Roman" w:hAnsi="Times New Roman" w:cs="Times New Roman"/>
              </w:rPr>
              <w:t xml:space="preserve">Май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Беседа  «Почему я вижу»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Игры «Что такое хорошо, что такое плохо»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«Цветик - семицветик» </w:t>
            </w:r>
          </w:p>
        </w:tc>
      </w:tr>
    </w:tbl>
    <w:p w:rsidR="00C83F47" w:rsidRPr="005D22E9" w:rsidRDefault="00C83F47" w:rsidP="00C83F47">
      <w:pPr>
        <w:pStyle w:val="a5"/>
        <w:spacing w:line="360" w:lineRule="auto"/>
        <w:ind w:left="142"/>
        <w:rPr>
          <w:rFonts w:ascii="Times New Roman" w:hAnsi="Times New Roman" w:cs="Times New Roman"/>
          <w:b/>
          <w:sz w:val="18"/>
          <w:szCs w:val="18"/>
        </w:rPr>
      </w:pPr>
    </w:p>
    <w:p w:rsidR="00C83F47" w:rsidRPr="005D22E9" w:rsidRDefault="00C83F47" w:rsidP="00C83F47">
      <w:pPr>
        <w:jc w:val="center"/>
        <w:rPr>
          <w:rFonts w:ascii="Times New Roman" w:hAnsi="Times New Roman" w:cs="Times New Roman"/>
          <w:b/>
        </w:rPr>
      </w:pPr>
      <w:r w:rsidRPr="005D22E9">
        <w:rPr>
          <w:rFonts w:ascii="Times New Roman" w:hAnsi="Times New Roman" w:cs="Times New Roman"/>
          <w:b/>
        </w:rPr>
        <w:t>Образовательная область «СОЦИАЛЬНО-КОММУНИКАТИВНОЕ РАЗВИТИЕ»</w:t>
      </w:r>
    </w:p>
    <w:p w:rsidR="00C83F47" w:rsidRPr="005D22E9" w:rsidRDefault="00C83F47" w:rsidP="00C83F47">
      <w:pPr>
        <w:jc w:val="both"/>
        <w:rPr>
          <w:rFonts w:ascii="Times New Roman" w:hAnsi="Times New Roman" w:cs="Times New Roman"/>
        </w:rPr>
      </w:pPr>
      <w:r w:rsidRPr="005D22E9">
        <w:rPr>
          <w:rFonts w:ascii="Times New Roman" w:hAnsi="Times New Roman" w:cs="Times New Roman"/>
          <w:b/>
          <w:u w:val="single"/>
        </w:rPr>
        <w:t>Цели</w:t>
      </w:r>
      <w:r w:rsidRPr="005D22E9">
        <w:rPr>
          <w:rFonts w:ascii="Times New Roman" w:hAnsi="Times New Roman" w:cs="Times New Roman"/>
        </w:rPr>
        <w:t>: освоение  первоначальных представлений социального характера, включение детей в систему социальных отношений</w:t>
      </w:r>
    </w:p>
    <w:p w:rsidR="00C83F47" w:rsidRPr="005D22E9" w:rsidRDefault="00C83F47" w:rsidP="00C83F47">
      <w:pPr>
        <w:jc w:val="both"/>
        <w:rPr>
          <w:rFonts w:ascii="Times New Roman" w:hAnsi="Times New Roman" w:cs="Times New Roman"/>
        </w:rPr>
      </w:pPr>
      <w:r w:rsidRPr="005D22E9">
        <w:rPr>
          <w:rFonts w:ascii="Times New Roman" w:hAnsi="Times New Roman" w:cs="Times New Roman"/>
        </w:rPr>
        <w:t>развитие игровой деятельности детей;</w:t>
      </w:r>
    </w:p>
    <w:p w:rsidR="00C83F47" w:rsidRPr="005D22E9" w:rsidRDefault="00C83F47" w:rsidP="00C83F47">
      <w:pPr>
        <w:jc w:val="both"/>
        <w:rPr>
          <w:rFonts w:ascii="Times New Roman" w:hAnsi="Times New Roman" w:cs="Times New Roman"/>
        </w:rPr>
      </w:pPr>
      <w:r w:rsidRPr="005D22E9">
        <w:rPr>
          <w:rFonts w:ascii="Times New Roman" w:hAnsi="Times New Roman" w:cs="Times New Roman"/>
        </w:rPr>
        <w:t>*приобщение к элементарным нормам и правилам взаимоотношения со сверстниками и взрослыми;</w:t>
      </w:r>
    </w:p>
    <w:p w:rsidR="00C83F47" w:rsidRPr="005D22E9" w:rsidRDefault="00C83F47" w:rsidP="00C83F47">
      <w:pPr>
        <w:jc w:val="both"/>
        <w:rPr>
          <w:rFonts w:ascii="Times New Roman" w:hAnsi="Times New Roman" w:cs="Times New Roman"/>
        </w:rPr>
      </w:pPr>
      <w:r w:rsidRPr="005D22E9">
        <w:rPr>
          <w:rFonts w:ascii="Times New Roman" w:hAnsi="Times New Roman" w:cs="Times New Roman"/>
        </w:rPr>
        <w:t>*формирование гендерной, семейной, гражданской принадлежности, патриотических чувств, принадлежности к мировому сообществу.</w:t>
      </w:r>
    </w:p>
    <w:p w:rsidR="00C83F47" w:rsidRPr="005D22E9" w:rsidRDefault="00C83F47" w:rsidP="00C83F47">
      <w:pPr>
        <w:jc w:val="both"/>
        <w:rPr>
          <w:rFonts w:ascii="Times New Roman" w:hAnsi="Times New Roman" w:cs="Times New Roman"/>
          <w:b/>
        </w:rPr>
      </w:pPr>
    </w:p>
    <w:tbl>
      <w:tblPr>
        <w:tblW w:w="9922" w:type="dxa"/>
        <w:tblInd w:w="392" w:type="dxa"/>
        <w:tblLayout w:type="fixed"/>
        <w:tblLook w:val="0000" w:firstRow="0" w:lastRow="0" w:firstColumn="0" w:lastColumn="0" w:noHBand="0" w:noVBand="0"/>
      </w:tblPr>
      <w:tblGrid>
        <w:gridCol w:w="992"/>
        <w:gridCol w:w="4536"/>
        <w:gridCol w:w="1559"/>
        <w:gridCol w:w="2835"/>
      </w:tblGrid>
      <w:tr w:rsidR="00C83F47" w:rsidRPr="005D22E9" w:rsidTr="00C83F47">
        <w:trPr>
          <w:cantSplit/>
          <w:trHeight w:val="714"/>
        </w:trPr>
        <w:tc>
          <w:tcPr>
            <w:tcW w:w="992"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spacing w:line="360" w:lineRule="auto"/>
              <w:ind w:left="113" w:right="113"/>
              <w:jc w:val="center"/>
              <w:rPr>
                <w:rFonts w:ascii="Times New Roman" w:hAnsi="Times New Roman" w:cs="Times New Roman"/>
                <w:b/>
              </w:rPr>
            </w:pPr>
            <w:r w:rsidRPr="005D22E9">
              <w:rPr>
                <w:rFonts w:ascii="Times New Roman" w:hAnsi="Times New Roman" w:cs="Times New Roman"/>
                <w:b/>
              </w:rPr>
              <w:lastRenderedPageBreak/>
              <w:t>Ме</w:t>
            </w:r>
          </w:p>
          <w:p w:rsidR="00C83F47" w:rsidRPr="005D22E9" w:rsidRDefault="00C83F47" w:rsidP="00C83F47">
            <w:pPr>
              <w:spacing w:line="360" w:lineRule="auto"/>
              <w:ind w:left="113" w:right="113"/>
              <w:jc w:val="center"/>
              <w:rPr>
                <w:rFonts w:ascii="Times New Roman" w:hAnsi="Times New Roman" w:cs="Times New Roman"/>
                <w:b/>
              </w:rPr>
            </w:pPr>
            <w:r w:rsidRPr="005D22E9">
              <w:rPr>
                <w:rFonts w:ascii="Times New Roman" w:hAnsi="Times New Roman" w:cs="Times New Roman"/>
                <w:b/>
              </w:rPr>
              <w:t>сяц</w:t>
            </w:r>
          </w:p>
          <w:p w:rsidR="00C83F47" w:rsidRPr="005D22E9" w:rsidRDefault="00C83F47" w:rsidP="00C83F47">
            <w:pPr>
              <w:spacing w:line="360" w:lineRule="auto"/>
              <w:ind w:left="113" w:right="113"/>
              <w:jc w:val="center"/>
              <w:rPr>
                <w:rFonts w:ascii="Times New Roman" w:hAnsi="Times New Roman" w:cs="Times New Roman"/>
                <w:b/>
              </w:rPr>
            </w:pPr>
          </w:p>
          <w:p w:rsidR="00C83F47" w:rsidRPr="005D22E9" w:rsidRDefault="00C83F47" w:rsidP="00C83F47">
            <w:pPr>
              <w:spacing w:line="360" w:lineRule="auto"/>
              <w:ind w:left="113" w:right="113"/>
              <w:jc w:val="center"/>
              <w:rPr>
                <w:rFonts w:ascii="Times New Roman" w:hAnsi="Times New Roman" w:cs="Times New Roman"/>
                <w:b/>
              </w:rPr>
            </w:pPr>
          </w:p>
        </w:tc>
        <w:tc>
          <w:tcPr>
            <w:tcW w:w="4536"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snapToGrid w:val="0"/>
              <w:spacing w:line="360" w:lineRule="auto"/>
              <w:jc w:val="center"/>
              <w:rPr>
                <w:rFonts w:ascii="Times New Roman" w:hAnsi="Times New Roman" w:cs="Times New Roman"/>
                <w:b/>
              </w:rPr>
            </w:pPr>
          </w:p>
          <w:p w:rsidR="00C83F47" w:rsidRPr="005D22E9" w:rsidRDefault="00C83F47" w:rsidP="00C83F47">
            <w:pPr>
              <w:spacing w:line="360" w:lineRule="auto"/>
              <w:jc w:val="center"/>
              <w:rPr>
                <w:rFonts w:ascii="Times New Roman" w:hAnsi="Times New Roman" w:cs="Times New Roman"/>
                <w:b/>
              </w:rPr>
            </w:pPr>
          </w:p>
          <w:p w:rsidR="00C83F47" w:rsidRPr="005D22E9" w:rsidRDefault="00C83F47" w:rsidP="00C83F47">
            <w:pPr>
              <w:spacing w:line="360" w:lineRule="auto"/>
              <w:jc w:val="center"/>
              <w:rPr>
                <w:rFonts w:ascii="Times New Roman" w:hAnsi="Times New Roman" w:cs="Times New Roman"/>
                <w:b/>
              </w:rPr>
            </w:pPr>
            <w:r w:rsidRPr="005D22E9">
              <w:rPr>
                <w:rFonts w:ascii="Times New Roman" w:hAnsi="Times New Roman" w:cs="Times New Roman"/>
                <w:b/>
              </w:rPr>
              <w:t>Сюжетно-ролевые игры</w:t>
            </w:r>
          </w:p>
          <w:p w:rsidR="00C83F47" w:rsidRPr="005D22E9" w:rsidRDefault="00C83F47" w:rsidP="00C83F47">
            <w:pPr>
              <w:spacing w:line="360" w:lineRule="auto"/>
              <w:jc w:val="center"/>
              <w:rPr>
                <w:rFonts w:ascii="Times New Roman" w:hAnsi="Times New Roman" w:cs="Times New Roman"/>
                <w:b/>
              </w:rPr>
            </w:pPr>
            <w:r w:rsidRPr="005D22E9">
              <w:rPr>
                <w:rFonts w:ascii="Times New Roman" w:hAnsi="Times New Roman" w:cs="Times New Roman"/>
                <w:b/>
              </w:rPr>
              <w:t>Подвижные игры</w:t>
            </w:r>
          </w:p>
          <w:p w:rsidR="00C83F47" w:rsidRPr="005D22E9" w:rsidRDefault="00C83F47" w:rsidP="00C83F47">
            <w:pPr>
              <w:spacing w:line="360" w:lineRule="auto"/>
              <w:jc w:val="center"/>
              <w:rPr>
                <w:rFonts w:ascii="Times New Roman" w:hAnsi="Times New Roman" w:cs="Times New Roman"/>
                <w:b/>
              </w:rPr>
            </w:pPr>
            <w:r w:rsidRPr="005D22E9">
              <w:rPr>
                <w:rFonts w:ascii="Times New Roman" w:hAnsi="Times New Roman" w:cs="Times New Roman"/>
                <w:b/>
              </w:rPr>
              <w:t>Дидактические игры</w:t>
            </w:r>
          </w:p>
          <w:p w:rsidR="00C83F47" w:rsidRPr="005D22E9" w:rsidRDefault="00C83F47" w:rsidP="00C83F47">
            <w:pPr>
              <w:spacing w:line="360" w:lineRule="auto"/>
              <w:jc w:val="center"/>
              <w:rPr>
                <w:rFonts w:ascii="Times New Roman" w:hAnsi="Times New Roman" w:cs="Times New Roman"/>
                <w:b/>
              </w:rPr>
            </w:pPr>
            <w:r w:rsidRPr="005D22E9">
              <w:rPr>
                <w:rFonts w:ascii="Times New Roman" w:hAnsi="Times New Roman" w:cs="Times New Roman"/>
                <w:b/>
              </w:rPr>
              <w:t>Театрализованные игры</w:t>
            </w:r>
          </w:p>
        </w:tc>
        <w:tc>
          <w:tcPr>
            <w:tcW w:w="155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spacing w:line="360" w:lineRule="auto"/>
              <w:rPr>
                <w:rFonts w:ascii="Times New Roman" w:hAnsi="Times New Roman" w:cs="Times New Roman"/>
                <w:b/>
              </w:rPr>
            </w:pPr>
            <w:r w:rsidRPr="005D22E9">
              <w:rPr>
                <w:rFonts w:ascii="Times New Roman" w:hAnsi="Times New Roman" w:cs="Times New Roman"/>
                <w:b/>
              </w:rPr>
              <w:t>Приобщение к элементарным общепринятым нормам и правилам взаимоотношения со сверстниками и взрослыми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spacing w:line="360" w:lineRule="auto"/>
              <w:rPr>
                <w:rFonts w:ascii="Times New Roman" w:hAnsi="Times New Roman" w:cs="Times New Roman"/>
                <w:b/>
              </w:rPr>
            </w:pPr>
            <w:r w:rsidRPr="005D22E9">
              <w:rPr>
                <w:rFonts w:ascii="Times New Roman" w:hAnsi="Times New Roman" w:cs="Times New Roman"/>
                <w:b/>
              </w:rPr>
              <w:t>Формирование гендерной, семейной, гражданской принадлежности, патриотических чувств, чувства принадлежности к мировому сообществу</w:t>
            </w:r>
          </w:p>
        </w:tc>
      </w:tr>
      <w:tr w:rsidR="00C83F47" w:rsidRPr="005D22E9" w:rsidTr="00C83F47">
        <w:trPr>
          <w:cantSplit/>
          <w:trHeight w:val="2559"/>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t>Сентябрь</w:t>
            </w:r>
          </w:p>
        </w:tc>
        <w:tc>
          <w:tcPr>
            <w:tcW w:w="4536"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Сюжетно-ролевая игра «Гости», «Детский сад»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Дидактические игры: «Хитрые картинки», «Веселые человечки»,  «Школа», «Цветик-семицветик», «Чего не хватает?», «Времена года»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Подвижные игры: «Смелые ребята», «Северные олени», «Один-двое» </w:t>
            </w:r>
          </w:p>
          <w:p w:rsidR="00C83F47" w:rsidRPr="005D22E9" w:rsidRDefault="00C83F47" w:rsidP="00C83F47">
            <w:pPr>
              <w:rPr>
                <w:rFonts w:ascii="Times New Roman" w:hAnsi="Times New Roman" w:cs="Times New Roman"/>
              </w:rPr>
            </w:pPr>
            <w:r w:rsidRPr="005D22E9">
              <w:rPr>
                <w:rFonts w:ascii="Times New Roman" w:hAnsi="Times New Roman" w:cs="Times New Roman"/>
              </w:rPr>
              <w:t>Пальчиковый театр «Котенок» С.Городецкий</w:t>
            </w:r>
          </w:p>
          <w:p w:rsidR="00C83F47" w:rsidRPr="005D22E9" w:rsidRDefault="00C83F47" w:rsidP="00C83F47">
            <w:pPr>
              <w:rPr>
                <w:rFonts w:ascii="Times New Roman" w:hAnsi="Times New Roman" w:cs="Times New Roman"/>
              </w:rPr>
            </w:pPr>
            <w:r w:rsidRPr="005D22E9">
              <w:rPr>
                <w:rFonts w:ascii="Times New Roman" w:hAnsi="Times New Roman" w:cs="Times New Roman"/>
              </w:rPr>
              <w:t>Театр игрушек «Слон пошел учиться»</w:t>
            </w:r>
          </w:p>
          <w:p w:rsidR="00C83F47" w:rsidRPr="005D22E9" w:rsidRDefault="00C83F47" w:rsidP="00C83F47">
            <w:pPr>
              <w:rPr>
                <w:rFonts w:ascii="Times New Roman" w:hAnsi="Times New Roman" w:cs="Times New Roman"/>
              </w:rPr>
            </w:pPr>
            <w:r w:rsidRPr="005D22E9">
              <w:rPr>
                <w:rFonts w:ascii="Times New Roman" w:hAnsi="Times New Roman" w:cs="Times New Roman"/>
              </w:rPr>
              <w:t>Театр на фланелеграфе «Хвастатый Хвастунишка»</w:t>
            </w:r>
          </w:p>
        </w:tc>
        <w:tc>
          <w:tcPr>
            <w:tcW w:w="155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1. «Кривляки, хвастунишки и дразнилки» </w:t>
            </w:r>
          </w:p>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2. «Наше настроение» </w:t>
            </w:r>
          </w:p>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Игры по теме: «Наши эмоции»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1. «Такие разные и такие похожие» </w:t>
            </w:r>
          </w:p>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2. «Что мы знаем о своей родине?» </w:t>
            </w:r>
          </w:p>
          <w:p w:rsidR="00C83F47" w:rsidRPr="005D22E9" w:rsidRDefault="00C83F47" w:rsidP="00C83F47">
            <w:pPr>
              <w:spacing w:line="360" w:lineRule="auto"/>
              <w:rPr>
                <w:rFonts w:ascii="Times New Roman" w:hAnsi="Times New Roman" w:cs="Times New Roman"/>
                <w:b/>
              </w:rPr>
            </w:pPr>
            <w:r w:rsidRPr="005D22E9">
              <w:rPr>
                <w:rFonts w:ascii="Times New Roman" w:hAnsi="Times New Roman" w:cs="Times New Roman"/>
              </w:rPr>
              <w:t xml:space="preserve">Дидактическая игра «Народы мира) </w:t>
            </w:r>
          </w:p>
        </w:tc>
      </w:tr>
      <w:tr w:rsidR="00C83F47" w:rsidRPr="005D22E9"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t xml:space="preserve">Октябрь </w:t>
            </w:r>
          </w:p>
        </w:tc>
        <w:tc>
          <w:tcPr>
            <w:tcW w:w="4536"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Сюжетно-ролевая игра «День рождения», «Семья»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Дидактические игры: «Магазин одежды», «Водители», «Чье это место?»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«Куда пойдем?», «Библиотека»,»Из каких мы сказок?»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Подвижные игры: «Пожарные на ученье», «Мяч водящему», «Пчелы и медвежата»,  «Шалтай-Балтай»,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 Инсценировка сказки «Репка»</w:t>
            </w:r>
          </w:p>
          <w:p w:rsidR="00C83F47" w:rsidRPr="005D22E9" w:rsidRDefault="00C83F47" w:rsidP="00C83F47">
            <w:pPr>
              <w:rPr>
                <w:rFonts w:ascii="Times New Roman" w:hAnsi="Times New Roman" w:cs="Times New Roman"/>
              </w:rPr>
            </w:pPr>
            <w:r w:rsidRPr="005D22E9">
              <w:rPr>
                <w:rFonts w:ascii="Times New Roman" w:hAnsi="Times New Roman" w:cs="Times New Roman"/>
              </w:rPr>
              <w:t>Теневой театр «У бабушки козел» (русская народная сказка)</w:t>
            </w:r>
          </w:p>
          <w:p w:rsidR="00C83F47" w:rsidRPr="005D22E9" w:rsidRDefault="00C83F47" w:rsidP="00C83F47">
            <w:pPr>
              <w:rPr>
                <w:rFonts w:ascii="Times New Roman" w:hAnsi="Times New Roman" w:cs="Times New Roman"/>
              </w:rPr>
            </w:pPr>
            <w:r w:rsidRPr="005D22E9">
              <w:rPr>
                <w:rFonts w:ascii="Times New Roman" w:hAnsi="Times New Roman" w:cs="Times New Roman"/>
              </w:rPr>
              <w:t>Кукольный театр «Колосок» (русская народная сказка)</w:t>
            </w:r>
          </w:p>
          <w:p w:rsidR="00C83F47" w:rsidRPr="005D22E9" w:rsidRDefault="00C83F47" w:rsidP="00C83F47">
            <w:pPr>
              <w:rPr>
                <w:rFonts w:ascii="Times New Roman" w:hAnsi="Times New Roman" w:cs="Times New Roman"/>
              </w:rPr>
            </w:pPr>
            <w:r w:rsidRPr="005D22E9">
              <w:rPr>
                <w:rFonts w:ascii="Times New Roman" w:hAnsi="Times New Roman" w:cs="Times New Roman"/>
              </w:rPr>
              <w:t>Инсценировка рассказа Н.Носова «Шляпа»</w:t>
            </w:r>
          </w:p>
        </w:tc>
        <w:tc>
          <w:tcPr>
            <w:tcW w:w="155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1.«Грубость и драка» </w:t>
            </w:r>
          </w:p>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2.»Хорошо ли быть злым?» </w:t>
            </w:r>
          </w:p>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Игры по теме «гнев»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1. Я выбираю сам </w:t>
            </w:r>
          </w:p>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2.1. Россия на шаре земном</w:t>
            </w:r>
          </w:p>
          <w:p w:rsidR="00C83F47" w:rsidRPr="005D22E9" w:rsidRDefault="00C83F47" w:rsidP="00C83F47">
            <w:pPr>
              <w:spacing w:line="360" w:lineRule="auto"/>
              <w:rPr>
                <w:rFonts w:ascii="Times New Roman" w:hAnsi="Times New Roman" w:cs="Times New Roman"/>
                <w:b/>
              </w:rPr>
            </w:pPr>
            <w:r w:rsidRPr="005D22E9">
              <w:rPr>
                <w:rFonts w:ascii="Times New Roman" w:hAnsi="Times New Roman" w:cs="Times New Roman"/>
              </w:rPr>
              <w:t xml:space="preserve">Дидактическая игра «Великие люди России» </w:t>
            </w:r>
          </w:p>
        </w:tc>
      </w:tr>
      <w:tr w:rsidR="00C83F47" w:rsidRPr="005D22E9"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lastRenderedPageBreak/>
              <w:t xml:space="preserve">Ноябрь </w:t>
            </w:r>
          </w:p>
        </w:tc>
        <w:tc>
          <w:tcPr>
            <w:tcW w:w="4536"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Сюжетно-ролевые игры: «Магазин» «Почта» </w:t>
            </w:r>
          </w:p>
          <w:p w:rsidR="00C83F47" w:rsidRPr="005D22E9" w:rsidRDefault="00C83F47" w:rsidP="00C83F47">
            <w:pPr>
              <w:rPr>
                <w:rFonts w:ascii="Times New Roman" w:hAnsi="Times New Roman" w:cs="Times New Roman"/>
              </w:rPr>
            </w:pPr>
            <w:r w:rsidRPr="005D22E9">
              <w:rPr>
                <w:rFonts w:ascii="Times New Roman" w:hAnsi="Times New Roman" w:cs="Times New Roman"/>
              </w:rPr>
              <w:t>Дидактические игры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Подвижные игры: «Пустое место», «Городки», «Ловля обезьян», «Перелет птиц». </w:t>
            </w:r>
          </w:p>
          <w:p w:rsidR="00C83F47" w:rsidRPr="005D22E9" w:rsidRDefault="00C83F47" w:rsidP="00C83F47">
            <w:pPr>
              <w:rPr>
                <w:rFonts w:ascii="Times New Roman" w:hAnsi="Times New Roman" w:cs="Times New Roman"/>
              </w:rPr>
            </w:pPr>
            <w:r w:rsidRPr="005D22E9">
              <w:rPr>
                <w:rFonts w:ascii="Times New Roman" w:hAnsi="Times New Roman" w:cs="Times New Roman"/>
              </w:rPr>
              <w:t>Кукольный театр «Кошкин дом» С.Я.Маршак</w:t>
            </w:r>
          </w:p>
          <w:p w:rsidR="00C83F47" w:rsidRPr="005D22E9" w:rsidRDefault="00C83F47" w:rsidP="00C83F47">
            <w:pPr>
              <w:rPr>
                <w:rFonts w:ascii="Times New Roman" w:hAnsi="Times New Roman" w:cs="Times New Roman"/>
              </w:rPr>
            </w:pPr>
            <w:r w:rsidRPr="005D22E9">
              <w:rPr>
                <w:rFonts w:ascii="Times New Roman" w:hAnsi="Times New Roman" w:cs="Times New Roman"/>
              </w:rPr>
              <w:t>Инсценировка рассказа Н.Носова «Автомобиль»</w:t>
            </w:r>
          </w:p>
          <w:p w:rsidR="00C83F47" w:rsidRPr="005D22E9" w:rsidRDefault="00C83F47" w:rsidP="00C83F47">
            <w:pPr>
              <w:rPr>
                <w:rFonts w:ascii="Times New Roman" w:hAnsi="Times New Roman" w:cs="Times New Roman"/>
              </w:rPr>
            </w:pPr>
            <w:r w:rsidRPr="005D22E9">
              <w:rPr>
                <w:rFonts w:ascii="Times New Roman" w:hAnsi="Times New Roman" w:cs="Times New Roman"/>
              </w:rPr>
              <w:t>Театр игрушек «Телефон» К.И.Чуковский</w:t>
            </w:r>
          </w:p>
        </w:tc>
        <w:tc>
          <w:tcPr>
            <w:tcW w:w="155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1. «Цирк» </w:t>
            </w:r>
          </w:p>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2. «Учимся справляться с гневом» </w:t>
            </w:r>
          </w:p>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Игры по теме «Гнев»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1.Деклорация прав человека и Конвенция о правах ребенка </w:t>
            </w:r>
          </w:p>
          <w:p w:rsidR="00C83F47" w:rsidRPr="005D22E9" w:rsidRDefault="00C83F47" w:rsidP="00C83F47">
            <w:pPr>
              <w:spacing w:line="360" w:lineRule="auto"/>
              <w:rPr>
                <w:rFonts w:ascii="Times New Roman" w:hAnsi="Times New Roman" w:cs="Times New Roman"/>
                <w:b/>
              </w:rPr>
            </w:pPr>
            <w:r w:rsidRPr="005D22E9">
              <w:rPr>
                <w:rFonts w:ascii="Times New Roman" w:hAnsi="Times New Roman" w:cs="Times New Roman"/>
              </w:rPr>
              <w:t xml:space="preserve">2. «Александр Невский - освободитель земли русской» </w:t>
            </w:r>
          </w:p>
        </w:tc>
      </w:tr>
      <w:tr w:rsidR="00C83F47" w:rsidRPr="005D22E9"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t xml:space="preserve">Декабрь </w:t>
            </w:r>
          </w:p>
        </w:tc>
        <w:tc>
          <w:tcPr>
            <w:tcW w:w="4536"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Сюжетно-ролевая игра «Волшебники», «Летчики»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Дидактические игры: «Кто делает игрушки?». «Швейная фабрика», «Догадайся, кто меня сделал?»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«Принеси карандаш», «Секреты», «Найди ведерко»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 Подвижные игры: «С кочки на кочку», «Лесные тропинки», «Камень, ножницы, бумага» «Лягушки в болоте»,  </w:t>
            </w:r>
          </w:p>
          <w:p w:rsidR="00C83F47" w:rsidRPr="005D22E9" w:rsidRDefault="00C83F47" w:rsidP="00C83F47">
            <w:pPr>
              <w:rPr>
                <w:rFonts w:ascii="Times New Roman" w:hAnsi="Times New Roman" w:cs="Times New Roman"/>
              </w:rPr>
            </w:pPr>
            <w:r w:rsidRPr="005D22E9">
              <w:rPr>
                <w:rFonts w:ascii="Times New Roman" w:hAnsi="Times New Roman" w:cs="Times New Roman"/>
              </w:rPr>
              <w:t>Инсценировка рассказа Н.Носова «Бенгальские огни»</w:t>
            </w:r>
          </w:p>
          <w:p w:rsidR="00C83F47" w:rsidRPr="005D22E9" w:rsidRDefault="00C83F47" w:rsidP="00C83F47">
            <w:pPr>
              <w:rPr>
                <w:rFonts w:ascii="Times New Roman" w:hAnsi="Times New Roman" w:cs="Times New Roman"/>
              </w:rPr>
            </w:pPr>
            <w:r w:rsidRPr="005D22E9">
              <w:rPr>
                <w:rFonts w:ascii="Times New Roman" w:hAnsi="Times New Roman" w:cs="Times New Roman"/>
              </w:rPr>
              <w:t>Пальчиковый театр «Гусенок пропал» Р.Кудашева</w:t>
            </w:r>
          </w:p>
          <w:p w:rsidR="00C83F47" w:rsidRPr="005D22E9" w:rsidRDefault="00C83F47" w:rsidP="00C83F47">
            <w:pPr>
              <w:rPr>
                <w:rFonts w:ascii="Times New Roman" w:hAnsi="Times New Roman" w:cs="Times New Roman"/>
              </w:rPr>
            </w:pPr>
            <w:r w:rsidRPr="005D22E9">
              <w:rPr>
                <w:rFonts w:ascii="Times New Roman" w:hAnsi="Times New Roman" w:cs="Times New Roman"/>
              </w:rPr>
              <w:t>Теневой театр «Прятки» Н.Носов</w:t>
            </w:r>
          </w:p>
        </w:tc>
        <w:tc>
          <w:tcPr>
            <w:tcW w:w="155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1.«Жадность» </w:t>
            </w:r>
          </w:p>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2. «Поговорим о доброте» </w:t>
            </w:r>
          </w:p>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Игры по теме «Радость»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1 «Как я отношусь к другим людям» </w:t>
            </w:r>
          </w:p>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2. «Дмитрий Донской – освободитель земли русской» </w:t>
            </w:r>
          </w:p>
          <w:p w:rsidR="00C83F47" w:rsidRPr="005D22E9" w:rsidRDefault="00C83F47" w:rsidP="00C83F47">
            <w:pPr>
              <w:spacing w:line="360" w:lineRule="auto"/>
              <w:rPr>
                <w:rFonts w:ascii="Times New Roman" w:hAnsi="Times New Roman" w:cs="Times New Roman"/>
                <w:b/>
              </w:rPr>
            </w:pPr>
            <w:r w:rsidRPr="005D22E9">
              <w:rPr>
                <w:rFonts w:ascii="Times New Roman" w:hAnsi="Times New Roman" w:cs="Times New Roman"/>
              </w:rPr>
              <w:t>3.«Государственный флаг, герб, гимн РФ»</w:t>
            </w:r>
          </w:p>
        </w:tc>
      </w:tr>
      <w:tr w:rsidR="00C83F47" w:rsidRPr="005D22E9"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t xml:space="preserve">Январь </w:t>
            </w:r>
          </w:p>
        </w:tc>
        <w:tc>
          <w:tcPr>
            <w:tcW w:w="4536"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Сюжетно-ролевая игра: «Ателье», «Строительство»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Дидактические игры: «Вырастим яблоки», «Как сделали томатный  сок?», «На животноводческой ферме»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«Волшебные картинки», «Перевертыши», «Разные сказки»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Подвижные игры: «Ловкая пара», «Лиса и зайцы», «Хищник-добыча» </w:t>
            </w:r>
          </w:p>
          <w:p w:rsidR="00C83F47" w:rsidRPr="005D22E9" w:rsidRDefault="00C83F47" w:rsidP="00C83F47">
            <w:pPr>
              <w:rPr>
                <w:rFonts w:ascii="Times New Roman" w:hAnsi="Times New Roman" w:cs="Times New Roman"/>
              </w:rPr>
            </w:pPr>
            <w:r w:rsidRPr="005D22E9">
              <w:rPr>
                <w:rFonts w:ascii="Times New Roman" w:hAnsi="Times New Roman" w:cs="Times New Roman"/>
              </w:rPr>
              <w:t>Театр на фланелеграфе «Айболит и воробей» К.И.Чуковский</w:t>
            </w:r>
          </w:p>
          <w:p w:rsidR="00C83F47" w:rsidRPr="005D22E9" w:rsidRDefault="00C83F47" w:rsidP="00C83F47">
            <w:pPr>
              <w:rPr>
                <w:rFonts w:ascii="Times New Roman" w:hAnsi="Times New Roman" w:cs="Times New Roman"/>
              </w:rPr>
            </w:pPr>
            <w:r w:rsidRPr="005D22E9">
              <w:rPr>
                <w:rFonts w:ascii="Times New Roman" w:hAnsi="Times New Roman" w:cs="Times New Roman"/>
              </w:rPr>
              <w:t>Инсценировка рассказа Н.Носова «Заплатка»</w:t>
            </w:r>
          </w:p>
        </w:tc>
        <w:tc>
          <w:tcPr>
            <w:tcW w:w="155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 1. «Шаловливые игры» </w:t>
            </w:r>
          </w:p>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2. «Ссора» </w:t>
            </w:r>
          </w:p>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Игры по теме «Страх»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1.  «Зачем нужны правила» </w:t>
            </w:r>
          </w:p>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2. «Иван Сусанин – защитник земли русской» </w:t>
            </w:r>
          </w:p>
          <w:p w:rsidR="00C83F47" w:rsidRPr="005D22E9" w:rsidRDefault="00C83F47" w:rsidP="00C83F47">
            <w:pPr>
              <w:spacing w:line="360" w:lineRule="auto"/>
              <w:rPr>
                <w:rFonts w:ascii="Times New Roman" w:hAnsi="Times New Roman" w:cs="Times New Roman"/>
                <w:b/>
              </w:rPr>
            </w:pPr>
            <w:r w:rsidRPr="005D22E9">
              <w:rPr>
                <w:rFonts w:ascii="Times New Roman" w:hAnsi="Times New Roman" w:cs="Times New Roman"/>
              </w:rPr>
              <w:t>3.«Государственный флаг, герб, гимн РБ»</w:t>
            </w:r>
          </w:p>
        </w:tc>
      </w:tr>
      <w:tr w:rsidR="00C83F47" w:rsidRPr="005D22E9"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tabs>
                <w:tab w:val="left" w:pos="519"/>
              </w:tabs>
              <w:spacing w:line="360" w:lineRule="auto"/>
              <w:ind w:left="113" w:right="113"/>
              <w:jc w:val="center"/>
              <w:rPr>
                <w:rFonts w:ascii="Times New Roman" w:hAnsi="Times New Roman" w:cs="Times New Roman"/>
              </w:rPr>
            </w:pPr>
            <w:r w:rsidRPr="005D22E9">
              <w:rPr>
                <w:rFonts w:ascii="Times New Roman" w:hAnsi="Times New Roman" w:cs="Times New Roman"/>
                <w:b/>
              </w:rPr>
              <w:lastRenderedPageBreak/>
              <w:t xml:space="preserve">Февраль </w:t>
            </w:r>
          </w:p>
        </w:tc>
        <w:tc>
          <w:tcPr>
            <w:tcW w:w="4536"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Сюжетно-ролевая игра «Магазин», «Поликлиника»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 Дидактические игры: «Чудесные превращения», «Чудесный лес». «Кто веселее?»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«Что кому надо для работы на стройке?».. « Кто делает игрушки?»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Подвижные игры: «Перебежки», «Коршун и наседка», «Охотники и звери» </w:t>
            </w:r>
          </w:p>
          <w:p w:rsidR="00C83F47" w:rsidRPr="005D22E9" w:rsidRDefault="00C83F47" w:rsidP="00C83F47">
            <w:pPr>
              <w:rPr>
                <w:rFonts w:ascii="Times New Roman" w:hAnsi="Times New Roman" w:cs="Times New Roman"/>
              </w:rPr>
            </w:pPr>
            <w:r w:rsidRPr="005D22E9">
              <w:rPr>
                <w:rFonts w:ascii="Times New Roman" w:hAnsi="Times New Roman" w:cs="Times New Roman"/>
              </w:rPr>
              <w:t>Кукольный театр «Почему вода в морях стала соленая?» (норвежская сказка)</w:t>
            </w:r>
          </w:p>
          <w:p w:rsidR="00C83F47" w:rsidRPr="005D22E9" w:rsidRDefault="00C83F47" w:rsidP="00C83F47">
            <w:pPr>
              <w:rPr>
                <w:rFonts w:ascii="Times New Roman" w:hAnsi="Times New Roman" w:cs="Times New Roman"/>
              </w:rPr>
            </w:pPr>
            <w:r w:rsidRPr="005D22E9">
              <w:rPr>
                <w:rFonts w:ascii="Times New Roman" w:hAnsi="Times New Roman" w:cs="Times New Roman"/>
              </w:rPr>
              <w:t>Кукольный театр «Бобик в гостях у Барбоса» Н.Носов</w:t>
            </w:r>
          </w:p>
          <w:p w:rsidR="00C83F47" w:rsidRPr="005D22E9" w:rsidRDefault="00C83F47" w:rsidP="00C83F47">
            <w:pPr>
              <w:rPr>
                <w:rFonts w:ascii="Times New Roman" w:hAnsi="Times New Roman" w:cs="Times New Roman"/>
              </w:rPr>
            </w:pPr>
            <w:r w:rsidRPr="005D22E9">
              <w:rPr>
                <w:rFonts w:ascii="Times New Roman" w:hAnsi="Times New Roman" w:cs="Times New Roman"/>
              </w:rPr>
              <w:t>Театр игрушек «Лиса и козел» (русская народная сказка»</w:t>
            </w:r>
          </w:p>
        </w:tc>
        <w:tc>
          <w:tcPr>
            <w:tcW w:w="155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1. «Злой язычок» </w:t>
            </w:r>
          </w:p>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2. «Чувства одинокого человека» </w:t>
            </w:r>
          </w:p>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Игры по теме: «давайте жить дружно»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1 «Насколько я ответственный?» </w:t>
            </w:r>
          </w:p>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2. «Царь Петр 1» </w:t>
            </w:r>
          </w:p>
          <w:p w:rsidR="00C83F47" w:rsidRPr="005D22E9" w:rsidRDefault="00C83F47" w:rsidP="00C83F47">
            <w:pPr>
              <w:spacing w:line="360" w:lineRule="auto"/>
              <w:rPr>
                <w:rFonts w:ascii="Times New Roman" w:hAnsi="Times New Roman" w:cs="Times New Roman"/>
                <w:b/>
              </w:rPr>
            </w:pPr>
            <w:r w:rsidRPr="005D22E9">
              <w:rPr>
                <w:rFonts w:ascii="Times New Roman" w:hAnsi="Times New Roman" w:cs="Times New Roman"/>
              </w:rPr>
              <w:t xml:space="preserve">Дидактическая игра «Защитники Отечества» </w:t>
            </w:r>
          </w:p>
        </w:tc>
      </w:tr>
      <w:tr w:rsidR="00C83F47" w:rsidRPr="005D22E9"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t xml:space="preserve">Март </w:t>
            </w:r>
          </w:p>
        </w:tc>
        <w:tc>
          <w:tcPr>
            <w:tcW w:w="4536"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Сюжетно-ролевая игра «Космонавты», «Парикмахерская</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Дидактические игры: «Времена года», «Кто важнее?». «Кем быть?»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«Кто веселее?», «Угадай, что спрятано», «Домино»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Подвижные игры: «Защити товарища», «Перелет птиц», «Горелки» </w:t>
            </w:r>
          </w:p>
          <w:p w:rsidR="00C83F47" w:rsidRPr="005D22E9" w:rsidRDefault="00C83F47" w:rsidP="00C83F47">
            <w:pPr>
              <w:rPr>
                <w:rFonts w:ascii="Times New Roman" w:hAnsi="Times New Roman" w:cs="Times New Roman"/>
              </w:rPr>
            </w:pPr>
            <w:r w:rsidRPr="005D22E9">
              <w:rPr>
                <w:rFonts w:ascii="Times New Roman" w:hAnsi="Times New Roman" w:cs="Times New Roman"/>
              </w:rPr>
              <w:t>Инсценировка сказки «Снежная королева»</w:t>
            </w:r>
          </w:p>
          <w:p w:rsidR="00C83F47" w:rsidRPr="005D22E9" w:rsidRDefault="00C83F47" w:rsidP="00C83F47">
            <w:pPr>
              <w:rPr>
                <w:rFonts w:ascii="Times New Roman" w:hAnsi="Times New Roman" w:cs="Times New Roman"/>
              </w:rPr>
            </w:pPr>
            <w:r w:rsidRPr="005D22E9">
              <w:rPr>
                <w:rFonts w:ascii="Times New Roman" w:hAnsi="Times New Roman" w:cs="Times New Roman"/>
              </w:rPr>
              <w:t>Театр игрушек «На блины» (русская народная игра)</w:t>
            </w:r>
          </w:p>
        </w:tc>
        <w:tc>
          <w:tcPr>
            <w:tcW w:w="155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1. «Машина шутка» </w:t>
            </w:r>
          </w:p>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2. «Учимся понимать чувства других людей» </w:t>
            </w:r>
          </w:p>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Игры по теме « Мальчики и девочки»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1. «Русские богатыри» </w:t>
            </w:r>
          </w:p>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2. «Устное народное творчество – былины» </w:t>
            </w:r>
          </w:p>
          <w:p w:rsidR="00C83F47" w:rsidRPr="005D22E9" w:rsidRDefault="00C83F47" w:rsidP="00C83F47">
            <w:pPr>
              <w:spacing w:line="360" w:lineRule="auto"/>
              <w:rPr>
                <w:rFonts w:ascii="Times New Roman" w:hAnsi="Times New Roman" w:cs="Times New Roman"/>
                <w:b/>
              </w:rPr>
            </w:pPr>
            <w:r w:rsidRPr="005D22E9">
              <w:rPr>
                <w:rFonts w:ascii="Times New Roman" w:hAnsi="Times New Roman" w:cs="Times New Roman"/>
              </w:rPr>
              <w:t xml:space="preserve">Дидактическая игра «Раньше и теперь» </w:t>
            </w:r>
          </w:p>
        </w:tc>
      </w:tr>
      <w:tr w:rsidR="00C83F47" w:rsidRPr="005D22E9"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t xml:space="preserve">Апрель </w:t>
            </w:r>
          </w:p>
        </w:tc>
        <w:tc>
          <w:tcPr>
            <w:tcW w:w="4536"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Сюжетно-ролевая игра «Школа», «Зоопарк» </w:t>
            </w:r>
          </w:p>
          <w:p w:rsidR="00C83F47" w:rsidRPr="005D22E9" w:rsidRDefault="00C83F47" w:rsidP="00C83F47">
            <w:pPr>
              <w:rPr>
                <w:rFonts w:ascii="Times New Roman" w:hAnsi="Times New Roman" w:cs="Times New Roman"/>
              </w:rPr>
            </w:pPr>
            <w:r w:rsidRPr="005D22E9">
              <w:rPr>
                <w:rFonts w:ascii="Times New Roman" w:hAnsi="Times New Roman" w:cs="Times New Roman"/>
              </w:rPr>
              <w:t>Дидактические игры: «Что из чего сделано?», «Азбука голубых дорог»</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«Вместе расскажем историю», «Волшебный коврик»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Подвижные игры: «Холодно-горячо», «Светофор», «Мы - веселые ребята» </w:t>
            </w:r>
          </w:p>
          <w:p w:rsidR="00C83F47" w:rsidRPr="005D22E9" w:rsidRDefault="00C83F47" w:rsidP="00C83F47">
            <w:pPr>
              <w:rPr>
                <w:rFonts w:ascii="Times New Roman" w:hAnsi="Times New Roman" w:cs="Times New Roman"/>
              </w:rPr>
            </w:pPr>
            <w:r w:rsidRPr="005D22E9">
              <w:rPr>
                <w:rFonts w:ascii="Times New Roman" w:hAnsi="Times New Roman" w:cs="Times New Roman"/>
              </w:rPr>
              <w:t>Драматизация сказки «Как поссорились Солнце и Луна»</w:t>
            </w:r>
          </w:p>
          <w:p w:rsidR="00C83F47" w:rsidRPr="005D22E9" w:rsidRDefault="00C83F47" w:rsidP="00C83F47">
            <w:pPr>
              <w:rPr>
                <w:rFonts w:ascii="Times New Roman" w:hAnsi="Times New Roman" w:cs="Times New Roman"/>
              </w:rPr>
            </w:pPr>
            <w:r w:rsidRPr="005D22E9">
              <w:rPr>
                <w:rFonts w:ascii="Times New Roman" w:hAnsi="Times New Roman" w:cs="Times New Roman"/>
              </w:rPr>
              <w:t>Театр игрушек «Жадина» Э.Мошковская</w:t>
            </w:r>
          </w:p>
          <w:p w:rsidR="00C83F47" w:rsidRPr="005D22E9" w:rsidRDefault="00C83F47" w:rsidP="00C83F47">
            <w:pPr>
              <w:rPr>
                <w:rFonts w:ascii="Times New Roman" w:hAnsi="Times New Roman" w:cs="Times New Roman"/>
              </w:rPr>
            </w:pPr>
            <w:r w:rsidRPr="005D22E9">
              <w:rPr>
                <w:rFonts w:ascii="Times New Roman" w:hAnsi="Times New Roman" w:cs="Times New Roman"/>
              </w:rPr>
              <w:t>Кукольный театр «Заюшкина избушка» (русская народная сказка)</w:t>
            </w:r>
          </w:p>
        </w:tc>
        <w:tc>
          <w:tcPr>
            <w:tcW w:w="155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1. «Болезнь куклы»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2, «Учимся доброжелательности»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Игры по теме «Давайте жить дружно» </w:t>
            </w:r>
          </w:p>
          <w:p w:rsidR="00C83F47" w:rsidRPr="005D22E9" w:rsidRDefault="00C83F47" w:rsidP="00C83F47">
            <w:pPr>
              <w:rPr>
                <w:rFonts w:ascii="Times New Roman" w:hAnsi="Times New Roman" w:cs="Times New Roman"/>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1. «Библия» </w:t>
            </w:r>
          </w:p>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2. «Как одевались на Руси, как праздники встречали» </w:t>
            </w:r>
          </w:p>
          <w:p w:rsidR="00C83F47" w:rsidRPr="005D22E9" w:rsidRDefault="00C83F47" w:rsidP="00C83F47">
            <w:pPr>
              <w:spacing w:line="360" w:lineRule="auto"/>
              <w:rPr>
                <w:rFonts w:ascii="Times New Roman" w:hAnsi="Times New Roman" w:cs="Times New Roman"/>
                <w:b/>
              </w:rPr>
            </w:pPr>
            <w:r w:rsidRPr="005D22E9">
              <w:rPr>
                <w:rFonts w:ascii="Times New Roman" w:hAnsi="Times New Roman" w:cs="Times New Roman"/>
              </w:rPr>
              <w:t xml:space="preserve">Дидактическая игра «Народные костюмы» </w:t>
            </w:r>
          </w:p>
        </w:tc>
      </w:tr>
      <w:tr w:rsidR="00C83F47" w:rsidRPr="005D22E9"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lastRenderedPageBreak/>
              <w:t xml:space="preserve">Май </w:t>
            </w:r>
          </w:p>
        </w:tc>
        <w:tc>
          <w:tcPr>
            <w:tcW w:w="4536"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Сюжетно-ролевая  игра «Почта», «Путешествие»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Дидактические игры:  «Чудо рядом». «Когда это бывает?», «Помоги малышам»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«Что. Для кого?», «Волшебная мозаика», «Разные постройки»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Подвижные игры: «Птицы и лиса», «Классы», «Солнце и планеты» </w:t>
            </w:r>
          </w:p>
          <w:p w:rsidR="00C83F47" w:rsidRPr="005D22E9" w:rsidRDefault="00C83F47" w:rsidP="00C83F47">
            <w:pPr>
              <w:rPr>
                <w:rFonts w:ascii="Times New Roman" w:hAnsi="Times New Roman" w:cs="Times New Roman"/>
              </w:rPr>
            </w:pPr>
            <w:r w:rsidRPr="005D22E9">
              <w:rPr>
                <w:rFonts w:ascii="Times New Roman" w:hAnsi="Times New Roman" w:cs="Times New Roman"/>
              </w:rPr>
              <w:t>Кукольный театр «У страха глаза велики» (русская народная сказка)</w:t>
            </w:r>
          </w:p>
          <w:p w:rsidR="00C83F47" w:rsidRPr="005D22E9" w:rsidRDefault="00C83F47" w:rsidP="00C83F47">
            <w:pPr>
              <w:rPr>
                <w:rFonts w:ascii="Times New Roman" w:hAnsi="Times New Roman" w:cs="Times New Roman"/>
              </w:rPr>
            </w:pPr>
            <w:r w:rsidRPr="005D22E9">
              <w:rPr>
                <w:rFonts w:ascii="Times New Roman" w:hAnsi="Times New Roman" w:cs="Times New Roman"/>
              </w:rPr>
              <w:t>Драматизация сказки «Снегурочка» (русская народная сказка)</w:t>
            </w:r>
          </w:p>
          <w:p w:rsidR="00C83F47" w:rsidRPr="005D22E9" w:rsidRDefault="00C83F47" w:rsidP="00C83F47">
            <w:pPr>
              <w:rPr>
                <w:rFonts w:ascii="Times New Roman" w:hAnsi="Times New Roman" w:cs="Times New Roman"/>
              </w:rPr>
            </w:pPr>
            <w:r w:rsidRPr="005D22E9">
              <w:rPr>
                <w:rFonts w:ascii="Times New Roman" w:hAnsi="Times New Roman" w:cs="Times New Roman"/>
              </w:rPr>
              <w:t>Инсценировка рассказа Н.Носова  «Шурик у дедушки»</w:t>
            </w:r>
          </w:p>
        </w:tc>
        <w:tc>
          <w:tcPr>
            <w:tcW w:w="155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1. «Путешествие к Незнайке»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2. «Добрые и злые поступки»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Игры по теме: «Наши эмоции»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1. «Как менялось жилище человека» </w:t>
            </w:r>
          </w:p>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2. «Как строили избу. Устройство русской избы» </w:t>
            </w:r>
          </w:p>
          <w:p w:rsidR="00C83F47" w:rsidRPr="005D22E9" w:rsidRDefault="00C83F47" w:rsidP="00C83F47">
            <w:pPr>
              <w:spacing w:line="360" w:lineRule="auto"/>
              <w:rPr>
                <w:rFonts w:ascii="Times New Roman" w:hAnsi="Times New Roman" w:cs="Times New Roman"/>
              </w:rPr>
            </w:pPr>
            <w:r w:rsidRPr="005D22E9">
              <w:rPr>
                <w:rFonts w:ascii="Times New Roman" w:hAnsi="Times New Roman" w:cs="Times New Roman"/>
              </w:rPr>
              <w:t xml:space="preserve">дидактическая игра «Крестьянский труд» </w:t>
            </w:r>
          </w:p>
          <w:p w:rsidR="00C83F47" w:rsidRPr="005D22E9" w:rsidRDefault="00C83F47" w:rsidP="00C83F47">
            <w:pPr>
              <w:spacing w:line="360" w:lineRule="auto"/>
              <w:rPr>
                <w:rFonts w:ascii="Times New Roman" w:hAnsi="Times New Roman" w:cs="Times New Roman"/>
              </w:rPr>
            </w:pPr>
          </w:p>
        </w:tc>
      </w:tr>
    </w:tbl>
    <w:p w:rsidR="00C83F47" w:rsidRPr="005D22E9" w:rsidRDefault="00C83F47" w:rsidP="00C83F47">
      <w:pPr>
        <w:spacing w:line="360" w:lineRule="auto"/>
        <w:rPr>
          <w:rStyle w:val="FontStyle207"/>
          <w:rFonts w:ascii="Times New Roman" w:hAnsi="Times New Roman" w:cs="Times New Roman"/>
          <w:color w:val="000000"/>
          <w:lang w:eastAsia="ar-SA"/>
        </w:rPr>
      </w:pPr>
    </w:p>
    <w:p w:rsidR="00C83F47" w:rsidRPr="005D22E9" w:rsidRDefault="00C83F47" w:rsidP="00C83F47">
      <w:pPr>
        <w:ind w:firstLine="709"/>
        <w:contextualSpacing/>
        <w:jc w:val="center"/>
        <w:rPr>
          <w:rFonts w:ascii="Times New Roman" w:hAnsi="Times New Roman" w:cs="Times New Roman"/>
          <w:b/>
          <w:i/>
          <w:u w:val="single"/>
        </w:rPr>
      </w:pPr>
      <w:r w:rsidRPr="005D22E9">
        <w:rPr>
          <w:rFonts w:ascii="Times New Roman" w:hAnsi="Times New Roman" w:cs="Times New Roman"/>
          <w:b/>
          <w:i/>
          <w:u w:val="single"/>
        </w:rPr>
        <w:t>По развитию трудовой деятельности:</w:t>
      </w:r>
    </w:p>
    <w:p w:rsidR="00C83F47" w:rsidRPr="005D22E9" w:rsidRDefault="00C83F47" w:rsidP="00FA2609">
      <w:pPr>
        <w:numPr>
          <w:ilvl w:val="0"/>
          <w:numId w:val="10"/>
        </w:numPr>
        <w:spacing w:after="0" w:line="240" w:lineRule="auto"/>
        <w:ind w:left="0" w:firstLine="709"/>
        <w:contextualSpacing/>
        <w:jc w:val="both"/>
        <w:rPr>
          <w:rFonts w:ascii="Times New Roman" w:hAnsi="Times New Roman" w:cs="Times New Roman"/>
          <w:i/>
        </w:rPr>
      </w:pPr>
      <w:r w:rsidRPr="005D22E9">
        <w:rPr>
          <w:rFonts w:ascii="Times New Roman" w:hAnsi="Times New Roman" w:cs="Times New Roman"/>
        </w:rPr>
        <w:t>обеспечивать самостоятельное и качественное выполнение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с помощью взрослого приводить одежду и обувь в порядок - почистить, просушить);</w:t>
      </w:r>
    </w:p>
    <w:p w:rsidR="00C83F47" w:rsidRPr="005D22E9" w:rsidRDefault="00C83F47" w:rsidP="00FA2609">
      <w:pPr>
        <w:numPr>
          <w:ilvl w:val="0"/>
          <w:numId w:val="10"/>
        </w:numPr>
        <w:spacing w:after="0" w:line="240" w:lineRule="auto"/>
        <w:ind w:left="0" w:firstLine="709"/>
        <w:contextualSpacing/>
        <w:jc w:val="both"/>
        <w:rPr>
          <w:rFonts w:ascii="Times New Roman" w:hAnsi="Times New Roman" w:cs="Times New Roman"/>
        </w:rPr>
      </w:pPr>
      <w:r w:rsidRPr="005D22E9">
        <w:rPr>
          <w:rFonts w:ascii="Times New Roman" w:hAnsi="Times New Roman" w:cs="Times New Roman"/>
        </w:rPr>
        <w:t>обращать внимание ребенка на непорядок во внешнем виде и учить самостоятельно его устранять;</w:t>
      </w:r>
    </w:p>
    <w:p w:rsidR="00C83F47" w:rsidRPr="005D22E9" w:rsidRDefault="00C83F47" w:rsidP="00FA2609">
      <w:pPr>
        <w:numPr>
          <w:ilvl w:val="0"/>
          <w:numId w:val="10"/>
        </w:numPr>
        <w:spacing w:after="0" w:line="240" w:lineRule="auto"/>
        <w:ind w:left="0" w:firstLine="709"/>
        <w:contextualSpacing/>
        <w:jc w:val="both"/>
        <w:rPr>
          <w:rFonts w:ascii="Times New Roman" w:hAnsi="Times New Roman" w:cs="Times New Roman"/>
        </w:rPr>
      </w:pPr>
      <w:r w:rsidRPr="005D22E9">
        <w:rPr>
          <w:rFonts w:ascii="Times New Roman" w:hAnsi="Times New Roman" w:cs="Times New Roman"/>
        </w:rPr>
        <w:t xml:space="preserve">поощрять стремление оказать помощь другому при выполнении процессов самообслуживания; </w:t>
      </w:r>
    </w:p>
    <w:p w:rsidR="00C83F47" w:rsidRPr="005D22E9" w:rsidRDefault="00C83F47" w:rsidP="00FA2609">
      <w:pPr>
        <w:numPr>
          <w:ilvl w:val="0"/>
          <w:numId w:val="10"/>
        </w:numPr>
        <w:spacing w:after="0" w:line="240" w:lineRule="auto"/>
        <w:ind w:left="0" w:firstLine="709"/>
        <w:contextualSpacing/>
        <w:jc w:val="both"/>
        <w:rPr>
          <w:rFonts w:ascii="Times New Roman" w:hAnsi="Times New Roman" w:cs="Times New Roman"/>
          <w:i/>
        </w:rPr>
      </w:pPr>
      <w:r w:rsidRPr="005D22E9">
        <w:rPr>
          <w:rFonts w:ascii="Times New Roman" w:hAnsi="Times New Roman" w:cs="Times New Roman"/>
        </w:rPr>
        <w:t xml:space="preserve">обеспечивать под контролем взрослого поддерживание порядка в группе и на участке (выполнять необходимые трудовые действия по собственной инициативе или включаясь в инициативу сверстника); </w:t>
      </w:r>
    </w:p>
    <w:p w:rsidR="00C83F47" w:rsidRPr="005D22E9" w:rsidRDefault="00C83F47" w:rsidP="00FA2609">
      <w:pPr>
        <w:numPr>
          <w:ilvl w:val="0"/>
          <w:numId w:val="10"/>
        </w:numPr>
        <w:spacing w:after="0" w:line="240" w:lineRule="auto"/>
        <w:ind w:left="0" w:firstLine="709"/>
        <w:contextualSpacing/>
        <w:jc w:val="both"/>
        <w:rPr>
          <w:rFonts w:ascii="Times New Roman" w:hAnsi="Times New Roman" w:cs="Times New Roman"/>
          <w:i/>
        </w:rPr>
      </w:pPr>
      <w:r w:rsidRPr="005D22E9">
        <w:rPr>
          <w:rFonts w:ascii="Times New Roman" w:hAnsi="Times New Roman" w:cs="Times New Roman"/>
        </w:rPr>
        <w:t xml:space="preserve">учить самостоятельно выполнять трудовые процессы, связанные с дежурством по столовой, контролировать качество, стремиться улучшить результат; </w:t>
      </w:r>
    </w:p>
    <w:p w:rsidR="00C83F47" w:rsidRPr="005D22E9" w:rsidRDefault="00C83F47" w:rsidP="00FA2609">
      <w:pPr>
        <w:numPr>
          <w:ilvl w:val="0"/>
          <w:numId w:val="10"/>
        </w:numPr>
        <w:spacing w:after="0" w:line="240" w:lineRule="auto"/>
        <w:ind w:left="0" w:firstLine="709"/>
        <w:contextualSpacing/>
        <w:jc w:val="both"/>
        <w:rPr>
          <w:rFonts w:ascii="Times New Roman" w:hAnsi="Times New Roman" w:cs="Times New Roman"/>
          <w:i/>
        </w:rPr>
      </w:pPr>
      <w:r w:rsidRPr="005D22E9">
        <w:rPr>
          <w:rFonts w:ascii="Times New Roman" w:hAnsi="Times New Roman" w:cs="Times New Roman"/>
        </w:rPr>
        <w:t xml:space="preserve">обеспечить самостоятельное выполнение доступных трудовых процессов по уходу за растениями (поливать, рыхлить, опрыскивать, протирать листья, мыть поддоны) и животными в уголке природы и на участке (насыпать корм, менять воду, чистить клетку) в соответствии с гендерной принадлежностью (мальчики выносить мусор, убирать участок; девочки – вытирать пыль, поливать цветы и т.д.); </w:t>
      </w:r>
    </w:p>
    <w:p w:rsidR="00C83F47" w:rsidRPr="005D22E9" w:rsidRDefault="00C83F47" w:rsidP="00FA2609">
      <w:pPr>
        <w:numPr>
          <w:ilvl w:val="0"/>
          <w:numId w:val="10"/>
        </w:numPr>
        <w:spacing w:after="0" w:line="240" w:lineRule="auto"/>
        <w:ind w:left="0" w:firstLine="709"/>
        <w:contextualSpacing/>
        <w:jc w:val="both"/>
        <w:rPr>
          <w:rFonts w:ascii="Times New Roman" w:hAnsi="Times New Roman" w:cs="Times New Roman"/>
          <w:i/>
        </w:rPr>
      </w:pPr>
      <w:r w:rsidRPr="005D22E9">
        <w:rPr>
          <w:rFonts w:ascii="Times New Roman" w:hAnsi="Times New Roman" w:cs="Times New Roman"/>
        </w:rPr>
        <w:t xml:space="preserve">стимулировать активное включение в более сложные, выполняемые взрослым трудовые процессы (пересадка комнатных растений, высадка рассады в грунт), учить соотносить их со своими возможностями; </w:t>
      </w:r>
    </w:p>
    <w:p w:rsidR="00C83F47" w:rsidRPr="005D22E9" w:rsidRDefault="00C83F47" w:rsidP="00FA2609">
      <w:pPr>
        <w:numPr>
          <w:ilvl w:val="0"/>
          <w:numId w:val="10"/>
        </w:numPr>
        <w:spacing w:after="0" w:line="240" w:lineRule="auto"/>
        <w:ind w:left="0" w:firstLine="709"/>
        <w:contextualSpacing/>
        <w:jc w:val="both"/>
        <w:rPr>
          <w:rFonts w:ascii="Times New Roman" w:hAnsi="Times New Roman" w:cs="Times New Roman"/>
        </w:rPr>
      </w:pPr>
      <w:r w:rsidRPr="005D22E9">
        <w:rPr>
          <w:rFonts w:ascii="Times New Roman" w:hAnsi="Times New Roman" w:cs="Times New Roman"/>
        </w:rPr>
        <w:t xml:space="preserve">помогать ребенку планировать самостоятельную и коллективную трудовую деятельность,  учить организовывать ее, контролировать процесс выполнения действий, оценивать результаты; </w:t>
      </w:r>
    </w:p>
    <w:p w:rsidR="00C83F47" w:rsidRPr="005D22E9" w:rsidRDefault="00C83F47" w:rsidP="00FA2609">
      <w:pPr>
        <w:numPr>
          <w:ilvl w:val="0"/>
          <w:numId w:val="10"/>
        </w:numPr>
        <w:spacing w:after="0" w:line="240" w:lineRule="auto"/>
        <w:ind w:left="0" w:firstLine="709"/>
        <w:contextualSpacing/>
        <w:jc w:val="both"/>
        <w:rPr>
          <w:rFonts w:ascii="Times New Roman" w:hAnsi="Times New Roman" w:cs="Times New Roman"/>
        </w:rPr>
      </w:pPr>
      <w:r w:rsidRPr="005D22E9">
        <w:rPr>
          <w:rFonts w:ascii="Times New Roman" w:hAnsi="Times New Roman" w:cs="Times New Roman"/>
        </w:rPr>
        <w:t xml:space="preserve">учить соблюдать инструкцию взрослого при выполнении трудовой деятельности с опасными инструментами (ножницами, клеем), формировать знания и представления о соблюдении безопасности в сложных видах трудовой деятельности, связанных с использованием острых инструментов (грабли, тяпки, лопатка); </w:t>
      </w:r>
    </w:p>
    <w:p w:rsidR="00C83F47" w:rsidRPr="005D22E9" w:rsidRDefault="00C83F47" w:rsidP="00FA2609">
      <w:pPr>
        <w:numPr>
          <w:ilvl w:val="0"/>
          <w:numId w:val="10"/>
        </w:numPr>
        <w:spacing w:after="0" w:line="240" w:lineRule="auto"/>
        <w:ind w:left="0" w:firstLine="709"/>
        <w:contextualSpacing/>
        <w:jc w:val="both"/>
        <w:rPr>
          <w:rFonts w:ascii="Times New Roman" w:hAnsi="Times New Roman" w:cs="Times New Roman"/>
          <w:i/>
        </w:rPr>
      </w:pPr>
      <w:r w:rsidRPr="005D22E9">
        <w:rPr>
          <w:rFonts w:ascii="Times New Roman" w:hAnsi="Times New Roman" w:cs="Times New Roman"/>
        </w:rPr>
        <w:t xml:space="preserve">учить замечать опасные ситуации в быту при выполнении различных видов труда; </w:t>
      </w:r>
    </w:p>
    <w:p w:rsidR="00C83F47" w:rsidRPr="005D22E9" w:rsidRDefault="00C83F47" w:rsidP="00FA2609">
      <w:pPr>
        <w:numPr>
          <w:ilvl w:val="0"/>
          <w:numId w:val="10"/>
        </w:numPr>
        <w:spacing w:after="0" w:line="240" w:lineRule="auto"/>
        <w:ind w:left="0" w:firstLine="709"/>
        <w:contextualSpacing/>
        <w:jc w:val="both"/>
        <w:rPr>
          <w:rFonts w:ascii="Times New Roman" w:hAnsi="Times New Roman" w:cs="Times New Roman"/>
          <w:i/>
        </w:rPr>
      </w:pPr>
      <w:r w:rsidRPr="005D22E9">
        <w:rPr>
          <w:rFonts w:ascii="Times New Roman" w:hAnsi="Times New Roman" w:cs="Times New Roman"/>
        </w:rPr>
        <w:t xml:space="preserve">формировать представления о способах общения и взаимодействия в процессе коллективной деятельности; развивать способы общения со сверстниками на различных этапах трудового процесса (общаться по поводу распределения трудовых поручений, материалов и оборудования и т.д.). </w:t>
      </w:r>
    </w:p>
    <w:p w:rsidR="00C83F47" w:rsidRPr="005D22E9" w:rsidRDefault="00C83F47" w:rsidP="00C83F47">
      <w:pPr>
        <w:ind w:firstLine="709"/>
        <w:contextualSpacing/>
        <w:jc w:val="center"/>
        <w:rPr>
          <w:rFonts w:ascii="Times New Roman" w:hAnsi="Times New Roman" w:cs="Times New Roman"/>
          <w:b/>
          <w:i/>
        </w:rPr>
      </w:pPr>
      <w:r w:rsidRPr="005D22E9">
        <w:rPr>
          <w:rFonts w:ascii="Times New Roman" w:hAnsi="Times New Roman" w:cs="Times New Roman"/>
          <w:b/>
          <w:i/>
        </w:rPr>
        <w:t>По формированию представлений о труде взрослых:</w:t>
      </w:r>
    </w:p>
    <w:p w:rsidR="00C83F47" w:rsidRPr="005D22E9" w:rsidRDefault="00C83F47" w:rsidP="00FA2609">
      <w:pPr>
        <w:numPr>
          <w:ilvl w:val="0"/>
          <w:numId w:val="11"/>
        </w:numPr>
        <w:spacing w:after="0" w:line="240" w:lineRule="auto"/>
        <w:ind w:left="0" w:firstLine="709"/>
        <w:contextualSpacing/>
        <w:jc w:val="both"/>
        <w:rPr>
          <w:rFonts w:ascii="Times New Roman" w:hAnsi="Times New Roman" w:cs="Times New Roman"/>
          <w:i/>
        </w:rPr>
      </w:pPr>
      <w:r w:rsidRPr="005D22E9">
        <w:rPr>
          <w:rFonts w:ascii="Times New Roman" w:hAnsi="Times New Roman" w:cs="Times New Roman"/>
        </w:rPr>
        <w:t>формировать представление о ряде более сложных профессий, направленных на удовлетворение потребностей человека и общества (помощник воспитателя, повар, врач, водитель, продавец др.), трудовых операциях и механизмах, первичные представления о мотивах труда людей; продолжать формировать представления о специфике труда мужчин и женщин</w:t>
      </w:r>
      <w:r w:rsidRPr="005D22E9">
        <w:rPr>
          <w:rFonts w:ascii="Times New Roman" w:hAnsi="Times New Roman" w:cs="Times New Roman"/>
          <w:b/>
        </w:rPr>
        <w:t>;</w:t>
      </w:r>
    </w:p>
    <w:p w:rsidR="00C83F47" w:rsidRPr="005D22E9" w:rsidRDefault="00C83F47" w:rsidP="00FA2609">
      <w:pPr>
        <w:numPr>
          <w:ilvl w:val="0"/>
          <w:numId w:val="11"/>
        </w:numPr>
        <w:spacing w:after="0" w:line="240" w:lineRule="auto"/>
        <w:ind w:left="0" w:firstLine="709"/>
        <w:contextualSpacing/>
        <w:jc w:val="both"/>
        <w:rPr>
          <w:rFonts w:ascii="Times New Roman" w:hAnsi="Times New Roman" w:cs="Times New Roman"/>
          <w:i/>
        </w:rPr>
      </w:pPr>
      <w:r w:rsidRPr="005D22E9">
        <w:rPr>
          <w:rFonts w:ascii="Times New Roman" w:hAnsi="Times New Roman" w:cs="Times New Roman"/>
        </w:rPr>
        <w:lastRenderedPageBreak/>
        <w:t xml:space="preserve">формировать представленияо видах трудовой деятельности, приносящей пользу людям и описанных в художественной литературе, учить сравнивать профессии, в прочитанных художественных произведениях по степени их значимости, видеть средства описания людей героического труда в художественных произведениях; </w:t>
      </w:r>
    </w:p>
    <w:p w:rsidR="00C83F47" w:rsidRPr="005D22E9" w:rsidRDefault="00C83F47" w:rsidP="00FA2609">
      <w:pPr>
        <w:numPr>
          <w:ilvl w:val="0"/>
          <w:numId w:val="11"/>
        </w:numPr>
        <w:spacing w:after="0" w:line="240" w:lineRule="auto"/>
        <w:ind w:left="0" w:firstLine="709"/>
        <w:contextualSpacing/>
        <w:jc w:val="both"/>
        <w:rPr>
          <w:rFonts w:ascii="Times New Roman" w:hAnsi="Times New Roman" w:cs="Times New Roman"/>
          <w:i/>
        </w:rPr>
      </w:pPr>
      <w:r w:rsidRPr="005D22E9">
        <w:rPr>
          <w:rFonts w:ascii="Times New Roman" w:hAnsi="Times New Roman" w:cs="Times New Roman"/>
        </w:rPr>
        <w:t xml:space="preserve">учить вычленять цели, основное содержание конкретных видов труда, имеющих понятный ребенку результат; </w:t>
      </w:r>
    </w:p>
    <w:p w:rsidR="00C83F47" w:rsidRPr="005D22E9" w:rsidRDefault="00C83F47" w:rsidP="00FA2609">
      <w:pPr>
        <w:numPr>
          <w:ilvl w:val="0"/>
          <w:numId w:val="11"/>
        </w:numPr>
        <w:spacing w:after="0" w:line="240" w:lineRule="auto"/>
        <w:ind w:left="0" w:firstLine="709"/>
        <w:contextualSpacing/>
        <w:jc w:val="both"/>
        <w:rPr>
          <w:rFonts w:ascii="Times New Roman" w:hAnsi="Times New Roman" w:cs="Times New Roman"/>
          <w:i/>
        </w:rPr>
      </w:pPr>
      <w:r w:rsidRPr="005D22E9">
        <w:rPr>
          <w:rFonts w:ascii="Times New Roman" w:hAnsi="Times New Roman" w:cs="Times New Roman"/>
        </w:rPr>
        <w:t xml:space="preserve">знакомить с наиболее распространёнными видами профессиональной деятельности, связанными с чрезвычайными ситуациями (спасатель, пожарные и т.д.). </w:t>
      </w:r>
    </w:p>
    <w:p w:rsidR="00C83F47" w:rsidRPr="005D22E9" w:rsidRDefault="00C83F47" w:rsidP="00C83F47">
      <w:pPr>
        <w:ind w:firstLine="709"/>
        <w:contextualSpacing/>
        <w:jc w:val="center"/>
        <w:rPr>
          <w:rFonts w:ascii="Times New Roman" w:hAnsi="Times New Roman" w:cs="Times New Roman"/>
          <w:b/>
          <w:i/>
        </w:rPr>
      </w:pPr>
      <w:r w:rsidRPr="005D22E9">
        <w:rPr>
          <w:rFonts w:ascii="Times New Roman" w:hAnsi="Times New Roman" w:cs="Times New Roman"/>
          <w:b/>
          <w:i/>
        </w:rPr>
        <w:t>По воспитанию  ценностного отношения к собственному труду:</w:t>
      </w:r>
    </w:p>
    <w:p w:rsidR="00C83F47" w:rsidRPr="005D22E9" w:rsidRDefault="00C83F47" w:rsidP="00FA2609">
      <w:pPr>
        <w:numPr>
          <w:ilvl w:val="0"/>
          <w:numId w:val="12"/>
        </w:numPr>
        <w:tabs>
          <w:tab w:val="clear" w:pos="1854"/>
          <w:tab w:val="num" w:pos="840"/>
        </w:tabs>
        <w:spacing w:after="0" w:line="240" w:lineRule="auto"/>
        <w:ind w:left="0" w:firstLine="709"/>
        <w:jc w:val="both"/>
        <w:rPr>
          <w:rFonts w:ascii="Times New Roman" w:hAnsi="Times New Roman" w:cs="Times New Roman"/>
        </w:rPr>
      </w:pPr>
      <w:r w:rsidRPr="005D22E9">
        <w:rPr>
          <w:rFonts w:ascii="Times New Roman" w:hAnsi="Times New Roman" w:cs="Times New Roman"/>
        </w:rPr>
        <w:t xml:space="preserve"> воспитывать уважительное отношение к профессиям мужчин и женщин, восхищение их мужскими и женскими качествами, проявляющимися в трудовой деятельности; </w:t>
      </w:r>
    </w:p>
    <w:p w:rsidR="00C83F47" w:rsidRPr="005D22E9" w:rsidRDefault="00C83F47" w:rsidP="00FA2609">
      <w:pPr>
        <w:numPr>
          <w:ilvl w:val="0"/>
          <w:numId w:val="12"/>
        </w:numPr>
        <w:tabs>
          <w:tab w:val="clear" w:pos="1854"/>
          <w:tab w:val="num" w:pos="840"/>
        </w:tabs>
        <w:spacing w:after="0" w:line="240" w:lineRule="auto"/>
        <w:ind w:left="0" w:firstLine="709"/>
        <w:jc w:val="both"/>
        <w:rPr>
          <w:rFonts w:ascii="Times New Roman" w:hAnsi="Times New Roman" w:cs="Times New Roman"/>
          <w:i/>
        </w:rPr>
      </w:pPr>
      <w:r w:rsidRPr="005D22E9">
        <w:rPr>
          <w:rFonts w:ascii="Times New Roman" w:hAnsi="Times New Roman" w:cs="Times New Roman"/>
        </w:rPr>
        <w:t xml:space="preserve">поощрять и закреплять желание трудиться самостоятельно и участвовать в труде взрослых адекватно гендерной роли ребёнка, проявления настойчивости в преодолении препятствий </w:t>
      </w:r>
      <w:r w:rsidRPr="005D22E9">
        <w:rPr>
          <w:rFonts w:ascii="Times New Roman" w:hAnsi="Times New Roman" w:cs="Times New Roman"/>
          <w:i/>
        </w:rPr>
        <w:t xml:space="preserve">(Социализация). </w:t>
      </w:r>
    </w:p>
    <w:p w:rsidR="00C83F47" w:rsidRPr="005D22E9" w:rsidRDefault="00C83F47" w:rsidP="00C83F47">
      <w:pPr>
        <w:spacing w:line="360" w:lineRule="auto"/>
        <w:jc w:val="both"/>
        <w:rPr>
          <w:rFonts w:ascii="Times New Roman" w:hAnsi="Times New Roman" w:cs="Times New Roman"/>
          <w:i/>
        </w:rPr>
      </w:pPr>
    </w:p>
    <w:p w:rsidR="00C83F47" w:rsidRPr="005D22E9" w:rsidRDefault="00C83F47" w:rsidP="00C83F47">
      <w:pPr>
        <w:spacing w:line="360" w:lineRule="auto"/>
        <w:rPr>
          <w:rStyle w:val="FontStyle207"/>
          <w:rFonts w:ascii="Times New Roman" w:hAnsi="Times New Roman" w:cs="Times New Roman"/>
          <w:color w:val="000000"/>
          <w:lang w:eastAsia="ar-SA"/>
        </w:rPr>
      </w:pPr>
    </w:p>
    <w:tbl>
      <w:tblPr>
        <w:tblW w:w="9922" w:type="dxa"/>
        <w:tblInd w:w="392" w:type="dxa"/>
        <w:tblLayout w:type="fixed"/>
        <w:tblLook w:val="0000" w:firstRow="0" w:lastRow="0" w:firstColumn="0" w:lastColumn="0" w:noHBand="0" w:noVBand="0"/>
      </w:tblPr>
      <w:tblGrid>
        <w:gridCol w:w="992"/>
        <w:gridCol w:w="2977"/>
        <w:gridCol w:w="1843"/>
        <w:gridCol w:w="2126"/>
        <w:gridCol w:w="1984"/>
      </w:tblGrid>
      <w:tr w:rsidR="00C83F47" w:rsidRPr="005D22E9" w:rsidTr="00C83F47">
        <w:trPr>
          <w:cantSplit/>
          <w:trHeight w:val="1134"/>
        </w:trPr>
        <w:tc>
          <w:tcPr>
            <w:tcW w:w="992"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ind w:left="113" w:right="113"/>
              <w:jc w:val="center"/>
              <w:rPr>
                <w:rFonts w:ascii="Times New Roman" w:hAnsi="Times New Roman" w:cs="Times New Roman"/>
                <w:b/>
              </w:rPr>
            </w:pPr>
            <w:r w:rsidRPr="005D22E9">
              <w:rPr>
                <w:rFonts w:ascii="Times New Roman" w:hAnsi="Times New Roman" w:cs="Times New Roman"/>
                <w:b/>
              </w:rPr>
              <w:t xml:space="preserve">Месяц </w:t>
            </w:r>
          </w:p>
          <w:p w:rsidR="00C83F47" w:rsidRPr="005D22E9" w:rsidRDefault="00C83F47" w:rsidP="00C83F47">
            <w:pPr>
              <w:ind w:left="113" w:right="113"/>
              <w:jc w:val="center"/>
              <w:rPr>
                <w:rFonts w:ascii="Times New Roman" w:hAnsi="Times New Roman" w:cs="Times New Roman"/>
                <w:b/>
              </w:rPr>
            </w:pPr>
          </w:p>
        </w:tc>
        <w:tc>
          <w:tcPr>
            <w:tcW w:w="2977"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b/>
              </w:rPr>
            </w:pPr>
            <w:r w:rsidRPr="005D22E9">
              <w:rPr>
                <w:rFonts w:ascii="Times New Roman" w:hAnsi="Times New Roman" w:cs="Times New Roman"/>
                <w:b/>
              </w:rPr>
              <w:t>1.Конструирование</w:t>
            </w:r>
          </w:p>
          <w:p w:rsidR="00C83F47" w:rsidRPr="005D22E9" w:rsidRDefault="00C83F47" w:rsidP="00C83F47">
            <w:pPr>
              <w:jc w:val="center"/>
              <w:rPr>
                <w:rFonts w:ascii="Times New Roman" w:hAnsi="Times New Roman" w:cs="Times New Roman"/>
                <w:b/>
                <w:color w:val="00B050"/>
              </w:rPr>
            </w:pPr>
            <w:r w:rsidRPr="005D22E9">
              <w:rPr>
                <w:rFonts w:ascii="Times New Roman" w:hAnsi="Times New Roman" w:cs="Times New Roman"/>
                <w:b/>
              </w:rPr>
              <w:t>(Л.В.Куцакова)</w:t>
            </w:r>
          </w:p>
          <w:p w:rsidR="00C83F47" w:rsidRPr="005D22E9" w:rsidRDefault="00C83F47" w:rsidP="00C83F47">
            <w:pPr>
              <w:rPr>
                <w:rFonts w:ascii="Times New Roman" w:hAnsi="Times New Roman" w:cs="Times New Roman"/>
                <w:b/>
              </w:rPr>
            </w:pPr>
            <w:r w:rsidRPr="005D22E9">
              <w:rPr>
                <w:rFonts w:ascii="Times New Roman" w:hAnsi="Times New Roman" w:cs="Times New Roman"/>
                <w:b/>
              </w:rPr>
              <w:t>2. Ручной труд –          (О.В.Соколова )</w:t>
            </w:r>
          </w:p>
          <w:p w:rsidR="00C83F47" w:rsidRPr="005D22E9" w:rsidRDefault="00C83F47" w:rsidP="00C83F47">
            <w:pPr>
              <w:rPr>
                <w:rFonts w:ascii="Times New Roman" w:hAnsi="Times New Roman" w:cs="Times New Roman"/>
                <w:b/>
              </w:rPr>
            </w:pPr>
            <w:r w:rsidRPr="005D22E9">
              <w:rPr>
                <w:rFonts w:ascii="Times New Roman" w:hAnsi="Times New Roman" w:cs="Times New Roman"/>
                <w:b/>
              </w:rPr>
              <w:t>3. Познавательно-исследовательская деят-ть(О.В.Дыбина)</w:t>
            </w:r>
          </w:p>
        </w:tc>
        <w:tc>
          <w:tcPr>
            <w:tcW w:w="184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jc w:val="center"/>
              <w:rPr>
                <w:rFonts w:ascii="Times New Roman" w:hAnsi="Times New Roman" w:cs="Times New Roman"/>
                <w:b/>
              </w:rPr>
            </w:pPr>
            <w:r w:rsidRPr="005D22E9">
              <w:rPr>
                <w:rFonts w:ascii="Times New Roman" w:hAnsi="Times New Roman" w:cs="Times New Roman"/>
                <w:b/>
              </w:rPr>
              <w:t>Воспитание ценностного отношения к собственному труду и труду других людей, его результатам</w:t>
            </w:r>
          </w:p>
        </w:tc>
        <w:tc>
          <w:tcPr>
            <w:tcW w:w="2126"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jc w:val="center"/>
              <w:rPr>
                <w:rFonts w:ascii="Times New Roman" w:hAnsi="Times New Roman" w:cs="Times New Roman"/>
                <w:b/>
              </w:rPr>
            </w:pPr>
            <w:r w:rsidRPr="005D22E9">
              <w:rPr>
                <w:rFonts w:ascii="Times New Roman" w:hAnsi="Times New Roman" w:cs="Times New Roman"/>
                <w:b/>
              </w:rPr>
              <w:t>Формирование о труде взрослых, его роли в обществе и жизни каждого человека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jc w:val="center"/>
              <w:rPr>
                <w:rFonts w:ascii="Times New Roman" w:hAnsi="Times New Roman" w:cs="Times New Roman"/>
                <w:b/>
              </w:rPr>
            </w:pPr>
            <w:r w:rsidRPr="005D22E9">
              <w:rPr>
                <w:rFonts w:ascii="Times New Roman" w:hAnsi="Times New Roman" w:cs="Times New Roman"/>
                <w:b/>
              </w:rPr>
              <w:t>Самообслуживание</w:t>
            </w:r>
          </w:p>
          <w:p w:rsidR="00C83F47" w:rsidRPr="005D22E9" w:rsidRDefault="00C83F47" w:rsidP="00C83F47">
            <w:pPr>
              <w:jc w:val="center"/>
              <w:rPr>
                <w:rFonts w:ascii="Times New Roman" w:hAnsi="Times New Roman" w:cs="Times New Roman"/>
                <w:b/>
              </w:rPr>
            </w:pPr>
            <w:r w:rsidRPr="005D22E9">
              <w:rPr>
                <w:rFonts w:ascii="Times New Roman" w:hAnsi="Times New Roman" w:cs="Times New Roman"/>
                <w:b/>
              </w:rPr>
              <w:t>Труд в природе</w:t>
            </w:r>
          </w:p>
          <w:p w:rsidR="00C83F47" w:rsidRPr="005D22E9" w:rsidRDefault="00C83F47" w:rsidP="00C83F47">
            <w:pPr>
              <w:jc w:val="center"/>
              <w:rPr>
                <w:rFonts w:ascii="Times New Roman" w:hAnsi="Times New Roman" w:cs="Times New Roman"/>
                <w:b/>
                <w:color w:val="00B050"/>
              </w:rPr>
            </w:pPr>
            <w:r w:rsidRPr="005D22E9">
              <w:rPr>
                <w:rFonts w:ascii="Times New Roman" w:hAnsi="Times New Roman" w:cs="Times New Roman"/>
                <w:b/>
              </w:rPr>
              <w:t>Хозяйственно-бытовой труд</w:t>
            </w:r>
          </w:p>
          <w:p w:rsidR="00C83F47" w:rsidRPr="005D22E9" w:rsidRDefault="00C83F47" w:rsidP="00C83F47">
            <w:pPr>
              <w:rPr>
                <w:rFonts w:ascii="Times New Roman" w:hAnsi="Times New Roman" w:cs="Times New Roman"/>
                <w:b/>
                <w:color w:val="00B050"/>
              </w:rPr>
            </w:pPr>
          </w:p>
        </w:tc>
      </w:tr>
      <w:tr w:rsidR="00C83F47" w:rsidRPr="005D22E9"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rPr>
            </w:pPr>
            <w:r w:rsidRPr="005D22E9">
              <w:rPr>
                <w:rFonts w:ascii="Times New Roman" w:hAnsi="Times New Roman" w:cs="Times New Roman"/>
                <w:b/>
              </w:rPr>
              <w:t xml:space="preserve">Сентябрь </w:t>
            </w:r>
          </w:p>
        </w:tc>
        <w:tc>
          <w:tcPr>
            <w:tcW w:w="2977"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1.Тема 1.Здания стр.5</w:t>
            </w:r>
          </w:p>
          <w:p w:rsidR="00C83F47" w:rsidRPr="005D22E9" w:rsidRDefault="00C83F47" w:rsidP="00C83F47">
            <w:pPr>
              <w:rPr>
                <w:rFonts w:ascii="Times New Roman" w:hAnsi="Times New Roman" w:cs="Times New Roman"/>
              </w:rPr>
            </w:pPr>
            <w:r w:rsidRPr="005D22E9">
              <w:rPr>
                <w:rFonts w:ascii="Times New Roman" w:hAnsi="Times New Roman" w:cs="Times New Roman"/>
              </w:rPr>
              <w:t>2.«Рыбка» стр.11</w:t>
            </w:r>
          </w:p>
          <w:p w:rsidR="00C83F47" w:rsidRPr="005D22E9" w:rsidRDefault="00C83F47" w:rsidP="00C83F47">
            <w:pPr>
              <w:rPr>
                <w:rFonts w:ascii="Times New Roman" w:hAnsi="Times New Roman" w:cs="Times New Roman"/>
              </w:rPr>
            </w:pPr>
            <w:r w:rsidRPr="005D22E9">
              <w:rPr>
                <w:rFonts w:ascii="Times New Roman" w:hAnsi="Times New Roman" w:cs="Times New Roman"/>
              </w:rPr>
              <w:t>3. Опыт «Зеленые монетки» стр.101</w:t>
            </w:r>
          </w:p>
          <w:p w:rsidR="00C83F47" w:rsidRPr="005D22E9" w:rsidRDefault="00C83F47" w:rsidP="00C83F47">
            <w:pPr>
              <w:rPr>
                <w:rFonts w:ascii="Times New Roman" w:hAnsi="Times New Roman" w:cs="Times New Roman"/>
              </w:rPr>
            </w:pPr>
            <w:r w:rsidRPr="005D22E9">
              <w:rPr>
                <w:rFonts w:ascii="Times New Roman" w:hAnsi="Times New Roman" w:cs="Times New Roman"/>
              </w:rPr>
              <w:t>3.Опыт «Парящий самолет» стр.102</w:t>
            </w:r>
          </w:p>
        </w:tc>
        <w:tc>
          <w:tcPr>
            <w:tcW w:w="1843" w:type="dxa"/>
            <w:vMerge w:val="restart"/>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Приучать детей старательно, аккуратно выполнять поручения, беречь материалы и предметы, убирать их на место после работы</w:t>
            </w:r>
          </w:p>
          <w:p w:rsidR="00C83F47" w:rsidRPr="005D22E9" w:rsidRDefault="00C83F47" w:rsidP="005D22E9">
            <w:pPr>
              <w:tabs>
                <w:tab w:val="center" w:pos="813"/>
              </w:tabs>
              <w:rPr>
                <w:rFonts w:ascii="Times New Roman" w:hAnsi="Times New Roman" w:cs="Times New Roman"/>
              </w:rPr>
            </w:pPr>
            <w:r w:rsidRPr="005D22E9">
              <w:rPr>
                <w:rFonts w:ascii="Times New Roman" w:hAnsi="Times New Roman" w:cs="Times New Roman"/>
              </w:rPr>
              <w:t>.</w:t>
            </w:r>
            <w:r w:rsidR="005D22E9" w:rsidRPr="005D22E9">
              <w:rPr>
                <w:rFonts w:ascii="Times New Roman" w:hAnsi="Times New Roman" w:cs="Times New Roman"/>
              </w:rPr>
              <w:tab/>
            </w:r>
          </w:p>
        </w:tc>
        <w:tc>
          <w:tcPr>
            <w:tcW w:w="2126"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1.День танкиста</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2. День работников леса </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Закреплять умения самостоятельно и  быстро одеваться  и раздеваться, ставить обувь на место, складывать аккуратно одежду</w:t>
            </w:r>
          </w:p>
          <w:p w:rsidR="00C83F47" w:rsidRPr="005D22E9" w:rsidRDefault="00C83F47" w:rsidP="00C83F47">
            <w:pPr>
              <w:rPr>
                <w:rFonts w:ascii="Times New Roman" w:hAnsi="Times New Roman" w:cs="Times New Roman"/>
              </w:rPr>
            </w:pPr>
            <w:r w:rsidRPr="005D22E9">
              <w:rPr>
                <w:rFonts w:ascii="Times New Roman" w:hAnsi="Times New Roman" w:cs="Times New Roman"/>
              </w:rPr>
              <w:t>В шкаф, по мере необходимости сушить мокрые вещи.</w:t>
            </w: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b/>
              </w:rPr>
            </w:pPr>
            <w:r w:rsidRPr="005D22E9">
              <w:rPr>
                <w:rFonts w:ascii="Times New Roman" w:hAnsi="Times New Roman" w:cs="Times New Roman"/>
              </w:rPr>
              <w:t>Закреплять умение замечать и устранять непорядок в своем внешнем виде.</w:t>
            </w:r>
          </w:p>
        </w:tc>
      </w:tr>
      <w:tr w:rsidR="00C83F47" w:rsidRPr="005D22E9"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color w:val="000000"/>
              </w:rPr>
            </w:pPr>
            <w:r w:rsidRPr="005D22E9">
              <w:rPr>
                <w:rFonts w:ascii="Times New Roman" w:hAnsi="Times New Roman" w:cs="Times New Roman"/>
                <w:b/>
              </w:rPr>
              <w:t xml:space="preserve">Октябрь </w:t>
            </w:r>
          </w:p>
        </w:tc>
        <w:tc>
          <w:tcPr>
            <w:tcW w:w="2977"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color w:val="00B050"/>
              </w:rPr>
            </w:pPr>
            <w:r w:rsidRPr="005D22E9">
              <w:rPr>
                <w:rFonts w:ascii="Times New Roman" w:hAnsi="Times New Roman" w:cs="Times New Roman"/>
              </w:rPr>
              <w:t>1. Тема 2. Машины стр.15</w:t>
            </w:r>
          </w:p>
          <w:p w:rsidR="00C83F47" w:rsidRPr="005D22E9" w:rsidRDefault="00C83F47" w:rsidP="00C83F47">
            <w:pPr>
              <w:rPr>
                <w:rFonts w:ascii="Times New Roman" w:hAnsi="Times New Roman" w:cs="Times New Roman"/>
              </w:rPr>
            </w:pPr>
            <w:r w:rsidRPr="005D22E9">
              <w:rPr>
                <w:rFonts w:ascii="Times New Roman" w:hAnsi="Times New Roman" w:cs="Times New Roman"/>
              </w:rPr>
              <w:t>2. «Грибы» стр.17</w:t>
            </w:r>
          </w:p>
          <w:p w:rsidR="00C83F47" w:rsidRPr="005D22E9" w:rsidRDefault="00C83F47" w:rsidP="00C83F47">
            <w:pPr>
              <w:rPr>
                <w:rFonts w:ascii="Times New Roman" w:hAnsi="Times New Roman" w:cs="Times New Roman"/>
              </w:rPr>
            </w:pPr>
            <w:r w:rsidRPr="005D22E9">
              <w:rPr>
                <w:rFonts w:ascii="Times New Roman" w:hAnsi="Times New Roman" w:cs="Times New Roman"/>
              </w:rPr>
              <w:t>3.»Что такое бетон?» стр. 104</w:t>
            </w:r>
          </w:p>
          <w:p w:rsidR="00C83F47" w:rsidRPr="005D22E9" w:rsidRDefault="00C83F47" w:rsidP="00C83F47">
            <w:pPr>
              <w:rPr>
                <w:rFonts w:ascii="Times New Roman" w:hAnsi="Times New Roman" w:cs="Times New Roman"/>
              </w:rPr>
            </w:pPr>
            <w:r w:rsidRPr="005D22E9">
              <w:rPr>
                <w:rFonts w:ascii="Times New Roman" w:hAnsi="Times New Roman" w:cs="Times New Roman"/>
              </w:rPr>
              <w:t>3.»Откуда берут бетон?» стр.105</w:t>
            </w:r>
          </w:p>
        </w:tc>
        <w:tc>
          <w:tcPr>
            <w:tcW w:w="1843" w:type="dxa"/>
            <w:vMerge/>
            <w:tcBorders>
              <w:top w:val="single" w:sz="4" w:space="0" w:color="000000"/>
              <w:left w:val="single" w:sz="4" w:space="0" w:color="000000"/>
              <w:bottom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c>
          <w:tcPr>
            <w:tcW w:w="2126"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1.Международный день учителя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2.Международный день музыки </w:t>
            </w:r>
          </w:p>
          <w:p w:rsidR="00C83F47" w:rsidRPr="005D22E9" w:rsidRDefault="00C83F47" w:rsidP="00C83F47">
            <w:pPr>
              <w:rPr>
                <w:rFonts w:ascii="Times New Roman" w:hAnsi="Times New Roman" w:cs="Times New Roman"/>
                <w:color w:val="00B050"/>
              </w:rPr>
            </w:pPr>
            <w:r w:rsidRPr="005D22E9">
              <w:rPr>
                <w:rFonts w:ascii="Times New Roman" w:hAnsi="Times New Roman" w:cs="Times New Roman"/>
              </w:rPr>
              <w:t xml:space="preserve">3. День работников автомобильного транспорта </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r>
      <w:tr w:rsidR="00C83F47" w:rsidRPr="005D22E9"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rPr>
            </w:pPr>
            <w:r w:rsidRPr="005D22E9">
              <w:rPr>
                <w:rFonts w:ascii="Times New Roman" w:hAnsi="Times New Roman" w:cs="Times New Roman"/>
                <w:b/>
              </w:rPr>
              <w:t xml:space="preserve">Ноябрь </w:t>
            </w:r>
          </w:p>
        </w:tc>
        <w:tc>
          <w:tcPr>
            <w:tcW w:w="2977"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 Тема 3 Летательные аппараты стр.19</w:t>
            </w:r>
          </w:p>
          <w:p w:rsidR="00C83F47" w:rsidRPr="005D22E9" w:rsidRDefault="00C83F47" w:rsidP="00C83F47">
            <w:pPr>
              <w:rPr>
                <w:rFonts w:ascii="Times New Roman" w:hAnsi="Times New Roman" w:cs="Times New Roman"/>
              </w:rPr>
            </w:pPr>
            <w:r w:rsidRPr="005D22E9">
              <w:rPr>
                <w:rFonts w:ascii="Times New Roman" w:hAnsi="Times New Roman" w:cs="Times New Roman"/>
              </w:rPr>
              <w:t>2. «Звёздочка» стр.22</w:t>
            </w:r>
          </w:p>
          <w:p w:rsidR="00C83F47" w:rsidRPr="005D22E9" w:rsidRDefault="00C83F47" w:rsidP="00C83F47">
            <w:pPr>
              <w:rPr>
                <w:rFonts w:ascii="Times New Roman" w:hAnsi="Times New Roman" w:cs="Times New Roman"/>
              </w:rPr>
            </w:pPr>
            <w:r w:rsidRPr="005D22E9">
              <w:rPr>
                <w:rFonts w:ascii="Times New Roman" w:hAnsi="Times New Roman" w:cs="Times New Roman"/>
              </w:rPr>
              <w:t>3. «Соревнование – викторина» стр.106</w:t>
            </w:r>
          </w:p>
          <w:p w:rsidR="00C83F47" w:rsidRPr="005D22E9" w:rsidRDefault="00C83F47" w:rsidP="00C83F47">
            <w:pPr>
              <w:rPr>
                <w:rFonts w:ascii="Times New Roman" w:hAnsi="Times New Roman" w:cs="Times New Roman"/>
              </w:rPr>
            </w:pPr>
            <w:r w:rsidRPr="005D22E9">
              <w:rPr>
                <w:rFonts w:ascii="Times New Roman" w:hAnsi="Times New Roman" w:cs="Times New Roman"/>
              </w:rPr>
              <w:t>3. «Из всех предметов запомни только это…» стр.109</w:t>
            </w:r>
          </w:p>
        </w:tc>
        <w:tc>
          <w:tcPr>
            <w:tcW w:w="1843" w:type="dxa"/>
            <w:vMerge/>
            <w:tcBorders>
              <w:top w:val="single" w:sz="4" w:space="0" w:color="000000"/>
              <w:left w:val="single" w:sz="4" w:space="0" w:color="000000"/>
              <w:bottom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c>
          <w:tcPr>
            <w:tcW w:w="2126"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1. День милиции  </w:t>
            </w:r>
          </w:p>
          <w:p w:rsidR="00C83F47" w:rsidRPr="005D22E9" w:rsidRDefault="00C83F47" w:rsidP="00C83F47">
            <w:pPr>
              <w:rPr>
                <w:rFonts w:ascii="Times New Roman" w:hAnsi="Times New Roman" w:cs="Times New Roman"/>
                <w:color w:val="00B050"/>
              </w:rPr>
            </w:pPr>
            <w:r w:rsidRPr="005D22E9">
              <w:rPr>
                <w:rFonts w:ascii="Times New Roman" w:hAnsi="Times New Roman" w:cs="Times New Roman"/>
              </w:rPr>
              <w:t>2.День работников сельского хозяйства (агроном, доярка, ветеринар)</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r>
      <w:tr w:rsidR="00C83F47" w:rsidRPr="005D22E9"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rPr>
            </w:pPr>
            <w:r w:rsidRPr="005D22E9">
              <w:rPr>
                <w:rFonts w:ascii="Times New Roman" w:hAnsi="Times New Roman" w:cs="Times New Roman"/>
                <w:b/>
              </w:rPr>
              <w:lastRenderedPageBreak/>
              <w:t>Дека</w:t>
            </w:r>
          </w:p>
        </w:tc>
        <w:tc>
          <w:tcPr>
            <w:tcW w:w="2977"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1.Тема 4 Роботы стр.23</w:t>
            </w:r>
          </w:p>
          <w:p w:rsidR="00C83F47" w:rsidRPr="005D22E9" w:rsidRDefault="00C83F47" w:rsidP="00C83F47">
            <w:pPr>
              <w:rPr>
                <w:rFonts w:ascii="Times New Roman" w:hAnsi="Times New Roman" w:cs="Times New Roman"/>
              </w:rPr>
            </w:pPr>
            <w:r w:rsidRPr="005D22E9">
              <w:rPr>
                <w:rFonts w:ascii="Times New Roman" w:hAnsi="Times New Roman" w:cs="Times New Roman"/>
              </w:rPr>
              <w:t>2. «Снегурочка» стр.27</w:t>
            </w:r>
          </w:p>
          <w:p w:rsidR="00C83F47" w:rsidRPr="005D22E9" w:rsidRDefault="00C83F47" w:rsidP="00C83F47">
            <w:pPr>
              <w:rPr>
                <w:rFonts w:ascii="Times New Roman" w:hAnsi="Times New Roman" w:cs="Times New Roman"/>
              </w:rPr>
            </w:pPr>
            <w:r w:rsidRPr="005D22E9">
              <w:rPr>
                <w:rFonts w:ascii="Times New Roman" w:hAnsi="Times New Roman" w:cs="Times New Roman"/>
              </w:rPr>
              <w:t>3. «Раз, два, три ко мне беги» стр.110</w:t>
            </w:r>
          </w:p>
          <w:p w:rsidR="00C83F47" w:rsidRPr="005D22E9" w:rsidRDefault="00C83F47" w:rsidP="00C83F47">
            <w:pPr>
              <w:rPr>
                <w:rFonts w:ascii="Times New Roman" w:hAnsi="Times New Roman" w:cs="Times New Roman"/>
              </w:rPr>
            </w:pPr>
            <w:r w:rsidRPr="005D22E9">
              <w:rPr>
                <w:rFonts w:ascii="Times New Roman" w:hAnsi="Times New Roman" w:cs="Times New Roman"/>
              </w:rPr>
              <w:t>3. «Дорисуй что я задумал» стр.110</w:t>
            </w:r>
          </w:p>
        </w:tc>
        <w:tc>
          <w:tcPr>
            <w:tcW w:w="1843" w:type="dxa"/>
            <w:vMerge w:val="restart"/>
            <w:tcBorders>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собственного труда</w:t>
            </w:r>
          </w:p>
        </w:tc>
        <w:tc>
          <w:tcPr>
            <w:tcW w:w="2126"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1.День энергетика</w:t>
            </w:r>
          </w:p>
          <w:p w:rsidR="00C83F47" w:rsidRPr="005D22E9" w:rsidRDefault="00C83F47" w:rsidP="00C83F47">
            <w:pPr>
              <w:rPr>
                <w:rFonts w:ascii="Times New Roman" w:hAnsi="Times New Roman" w:cs="Times New Roman"/>
              </w:rPr>
            </w:pPr>
          </w:p>
        </w:tc>
        <w:tc>
          <w:tcPr>
            <w:tcW w:w="1984" w:type="dxa"/>
            <w:vMerge w:val="restart"/>
            <w:tcBorders>
              <w:left w:val="single" w:sz="4" w:space="0" w:color="000000"/>
              <w:bottom w:val="single" w:sz="4" w:space="0" w:color="000000"/>
              <w:right w:val="single" w:sz="4" w:space="0" w:color="000000"/>
            </w:tcBorders>
            <w:shd w:val="clear" w:color="auto" w:fill="auto"/>
          </w:tcPr>
          <w:p w:rsidR="00C83F47" w:rsidRPr="005D22E9" w:rsidRDefault="00C83F47" w:rsidP="00C83F47">
            <w:pPr>
              <w:snapToGrid w:val="0"/>
              <w:rPr>
                <w:rFonts w:ascii="Times New Roman" w:hAnsi="Times New Roman" w:cs="Times New Roman"/>
              </w:rPr>
            </w:pPr>
          </w:p>
          <w:p w:rsidR="00C83F47" w:rsidRPr="005D22E9" w:rsidRDefault="00C83F47" w:rsidP="00C83F47">
            <w:pPr>
              <w:rPr>
                <w:rFonts w:ascii="Times New Roman" w:hAnsi="Times New Roman" w:cs="Times New Roman"/>
              </w:rPr>
            </w:pPr>
            <w:r w:rsidRPr="005D22E9">
              <w:rPr>
                <w:rFonts w:ascii="Times New Roman" w:hAnsi="Times New Roman" w:cs="Times New Roman"/>
              </w:rPr>
              <w:t>Закреплять умение самостоятельно и своевременно готовить материалы и пособия к занятиям, без напоминания убирать рабочее место.</w:t>
            </w: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Закреплять умение поддерживать порядок в группе и на участке. </w:t>
            </w: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r w:rsidRPr="005D22E9">
              <w:rPr>
                <w:rFonts w:ascii="Times New Roman" w:hAnsi="Times New Roman" w:cs="Times New Roman"/>
              </w:rPr>
              <w:t>Закреплять умение самостоятельно, быстро и красиво убирать постель после сна.</w:t>
            </w: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color w:val="00B050"/>
              </w:rPr>
            </w:pPr>
            <w:r w:rsidRPr="005D22E9">
              <w:rPr>
                <w:rFonts w:ascii="Times New Roman" w:hAnsi="Times New Roman" w:cs="Times New Roman"/>
              </w:rPr>
              <w:t>Приучать добросовестно выполнять обязанностидежурных по столовой.</w:t>
            </w:r>
          </w:p>
          <w:p w:rsidR="00C83F47" w:rsidRPr="005D22E9" w:rsidRDefault="00C83F47" w:rsidP="00C83F47">
            <w:pPr>
              <w:rPr>
                <w:rFonts w:ascii="Times New Roman" w:hAnsi="Times New Roman" w:cs="Times New Roman"/>
                <w:color w:val="00B050"/>
              </w:rPr>
            </w:pPr>
          </w:p>
        </w:tc>
      </w:tr>
      <w:tr w:rsidR="00C83F47" w:rsidRPr="005D22E9"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rPr>
            </w:pPr>
            <w:r w:rsidRPr="005D22E9">
              <w:rPr>
                <w:rFonts w:ascii="Times New Roman" w:hAnsi="Times New Roman" w:cs="Times New Roman"/>
                <w:b/>
              </w:rPr>
              <w:t xml:space="preserve">Январь </w:t>
            </w:r>
          </w:p>
        </w:tc>
        <w:tc>
          <w:tcPr>
            <w:tcW w:w="2977"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 Тема 5 Проекты городов стр.28</w:t>
            </w:r>
          </w:p>
          <w:p w:rsidR="00C83F47" w:rsidRPr="005D22E9" w:rsidRDefault="00C83F47" w:rsidP="00C83F47">
            <w:pPr>
              <w:rPr>
                <w:rFonts w:ascii="Times New Roman" w:hAnsi="Times New Roman" w:cs="Times New Roman"/>
              </w:rPr>
            </w:pPr>
            <w:r w:rsidRPr="005D22E9">
              <w:rPr>
                <w:rFonts w:ascii="Times New Roman" w:hAnsi="Times New Roman" w:cs="Times New Roman"/>
              </w:rPr>
              <w:t>2. «Дед мороз» стр.28</w:t>
            </w:r>
          </w:p>
          <w:p w:rsidR="00C83F47" w:rsidRPr="005D22E9" w:rsidRDefault="00C83F47" w:rsidP="00C83F47">
            <w:pPr>
              <w:rPr>
                <w:rFonts w:ascii="Times New Roman" w:hAnsi="Times New Roman" w:cs="Times New Roman"/>
              </w:rPr>
            </w:pPr>
            <w:r w:rsidRPr="005D22E9">
              <w:rPr>
                <w:rFonts w:ascii="Times New Roman" w:hAnsi="Times New Roman" w:cs="Times New Roman"/>
              </w:rPr>
              <w:t>3.»Аукцион» стр.111</w:t>
            </w:r>
          </w:p>
          <w:p w:rsidR="00C83F47" w:rsidRPr="005D22E9" w:rsidRDefault="00C83F47" w:rsidP="00C83F47">
            <w:pPr>
              <w:rPr>
                <w:rFonts w:ascii="Times New Roman" w:hAnsi="Times New Roman" w:cs="Times New Roman"/>
              </w:rPr>
            </w:pPr>
            <w:r w:rsidRPr="005D22E9">
              <w:rPr>
                <w:rFonts w:ascii="Times New Roman" w:hAnsi="Times New Roman" w:cs="Times New Roman"/>
              </w:rPr>
              <w:t>3. «Из чего изготовляют?» стр.111</w:t>
            </w:r>
          </w:p>
        </w:tc>
        <w:tc>
          <w:tcPr>
            <w:tcW w:w="1843" w:type="dxa"/>
            <w:vMerge/>
            <w:tcBorders>
              <w:left w:val="single" w:sz="4" w:space="0" w:color="000000"/>
              <w:bottom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c>
          <w:tcPr>
            <w:tcW w:w="2126"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color w:val="00B050"/>
              </w:rPr>
            </w:pPr>
            <w:r w:rsidRPr="005D22E9">
              <w:rPr>
                <w:rFonts w:ascii="Times New Roman" w:hAnsi="Times New Roman" w:cs="Times New Roman"/>
              </w:rPr>
              <w:t xml:space="preserve">1. День российской печати (писатель, художник, журналист) </w:t>
            </w:r>
          </w:p>
        </w:tc>
        <w:tc>
          <w:tcPr>
            <w:tcW w:w="1984" w:type="dxa"/>
            <w:vMerge/>
            <w:tcBorders>
              <w:left w:val="single" w:sz="4" w:space="0" w:color="000000"/>
              <w:bottom w:val="single" w:sz="4" w:space="0" w:color="000000"/>
              <w:right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r>
      <w:tr w:rsidR="00C83F47" w:rsidRPr="005D22E9"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rPr>
            </w:pPr>
            <w:r w:rsidRPr="005D22E9">
              <w:rPr>
                <w:rFonts w:ascii="Times New Roman" w:hAnsi="Times New Roman" w:cs="Times New Roman"/>
                <w:b/>
              </w:rPr>
              <w:t xml:space="preserve">Февраль </w:t>
            </w:r>
          </w:p>
        </w:tc>
        <w:tc>
          <w:tcPr>
            <w:tcW w:w="2977"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 Тема 6 Мосты стр.32</w:t>
            </w:r>
          </w:p>
          <w:p w:rsidR="00C83F47" w:rsidRPr="005D22E9" w:rsidRDefault="00C83F47" w:rsidP="00C83F47">
            <w:pPr>
              <w:rPr>
                <w:rFonts w:ascii="Times New Roman" w:hAnsi="Times New Roman" w:cs="Times New Roman"/>
              </w:rPr>
            </w:pPr>
            <w:r w:rsidRPr="005D22E9">
              <w:rPr>
                <w:rFonts w:ascii="Times New Roman" w:hAnsi="Times New Roman" w:cs="Times New Roman"/>
              </w:rPr>
              <w:t>2. «Собачка «стр.37</w:t>
            </w:r>
          </w:p>
          <w:p w:rsidR="00C83F47" w:rsidRPr="005D22E9" w:rsidRDefault="00C83F47" w:rsidP="00C83F47">
            <w:pPr>
              <w:rPr>
                <w:rFonts w:ascii="Times New Roman" w:hAnsi="Times New Roman" w:cs="Times New Roman"/>
              </w:rPr>
            </w:pPr>
            <w:r w:rsidRPr="005D22E9">
              <w:rPr>
                <w:rFonts w:ascii="Times New Roman" w:hAnsi="Times New Roman" w:cs="Times New Roman"/>
              </w:rPr>
              <w:t>3. «Раскрась предмет» стр.111</w:t>
            </w:r>
          </w:p>
          <w:p w:rsidR="00C83F47" w:rsidRPr="005D22E9" w:rsidRDefault="00C83F47" w:rsidP="00C83F47">
            <w:pPr>
              <w:rPr>
                <w:rFonts w:ascii="Times New Roman" w:hAnsi="Times New Roman" w:cs="Times New Roman"/>
              </w:rPr>
            </w:pPr>
            <w:r w:rsidRPr="005D22E9">
              <w:rPr>
                <w:rFonts w:ascii="Times New Roman" w:hAnsi="Times New Roman" w:cs="Times New Roman"/>
              </w:rPr>
              <w:t>3. «Выставка» стр.112</w:t>
            </w:r>
          </w:p>
        </w:tc>
        <w:tc>
          <w:tcPr>
            <w:tcW w:w="1843" w:type="dxa"/>
            <w:vMerge/>
            <w:tcBorders>
              <w:left w:val="single" w:sz="4" w:space="0" w:color="000000"/>
              <w:bottom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c>
          <w:tcPr>
            <w:tcW w:w="2126"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color w:val="00B050"/>
              </w:rPr>
            </w:pPr>
            <w:r w:rsidRPr="005D22E9">
              <w:rPr>
                <w:rFonts w:ascii="Times New Roman" w:hAnsi="Times New Roman" w:cs="Times New Roman"/>
              </w:rPr>
              <w:t xml:space="preserve">1. День защитника Отечества </w:t>
            </w:r>
          </w:p>
        </w:tc>
        <w:tc>
          <w:tcPr>
            <w:tcW w:w="1984" w:type="dxa"/>
            <w:vMerge/>
            <w:tcBorders>
              <w:left w:val="single" w:sz="4" w:space="0" w:color="000000"/>
              <w:bottom w:val="single" w:sz="4" w:space="0" w:color="000000"/>
              <w:right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r>
      <w:tr w:rsidR="00C83F47" w:rsidRPr="005D22E9"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rPr>
            </w:pPr>
            <w:r w:rsidRPr="005D22E9">
              <w:rPr>
                <w:rFonts w:ascii="Times New Roman" w:hAnsi="Times New Roman" w:cs="Times New Roman"/>
                <w:b/>
              </w:rPr>
              <w:t xml:space="preserve">Март </w:t>
            </w:r>
          </w:p>
        </w:tc>
        <w:tc>
          <w:tcPr>
            <w:tcW w:w="2977"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 Тема 7 Суда стр.36</w:t>
            </w:r>
          </w:p>
          <w:p w:rsidR="00C83F47" w:rsidRPr="005D22E9" w:rsidRDefault="00C83F47" w:rsidP="00C83F47">
            <w:pPr>
              <w:rPr>
                <w:rFonts w:ascii="Times New Roman" w:hAnsi="Times New Roman" w:cs="Times New Roman"/>
              </w:rPr>
            </w:pPr>
            <w:r w:rsidRPr="005D22E9">
              <w:rPr>
                <w:rFonts w:ascii="Times New Roman" w:hAnsi="Times New Roman" w:cs="Times New Roman"/>
              </w:rPr>
              <w:t>2. «Котик» стр.37</w:t>
            </w:r>
          </w:p>
          <w:p w:rsidR="00C83F47" w:rsidRPr="005D22E9" w:rsidRDefault="00C83F47" w:rsidP="00C83F47">
            <w:pPr>
              <w:rPr>
                <w:rFonts w:ascii="Times New Roman" w:hAnsi="Times New Roman" w:cs="Times New Roman"/>
              </w:rPr>
            </w:pPr>
            <w:r w:rsidRPr="005D22E9">
              <w:rPr>
                <w:rFonts w:ascii="Times New Roman" w:hAnsi="Times New Roman" w:cs="Times New Roman"/>
              </w:rPr>
              <w:t>3. «Для чего нужна бумага?» стрю114</w:t>
            </w:r>
          </w:p>
          <w:p w:rsidR="00C83F47" w:rsidRPr="005D22E9" w:rsidRDefault="00C83F47" w:rsidP="00C83F47">
            <w:pPr>
              <w:rPr>
                <w:rFonts w:ascii="Times New Roman" w:hAnsi="Times New Roman" w:cs="Times New Roman"/>
              </w:rPr>
            </w:pPr>
            <w:r w:rsidRPr="005D22E9">
              <w:rPr>
                <w:rFonts w:ascii="Times New Roman" w:hAnsi="Times New Roman" w:cs="Times New Roman"/>
              </w:rPr>
              <w:t>3. «Заводы и фабрики» стр.115</w:t>
            </w:r>
          </w:p>
        </w:tc>
        <w:tc>
          <w:tcPr>
            <w:tcW w:w="1843" w:type="dxa"/>
            <w:vMerge/>
            <w:tcBorders>
              <w:left w:val="single" w:sz="4" w:space="0" w:color="000000"/>
              <w:bottom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c>
          <w:tcPr>
            <w:tcW w:w="2126"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1. День работников торговли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2. Международный день цирка </w:t>
            </w:r>
          </w:p>
          <w:p w:rsidR="00C83F47" w:rsidRPr="005D22E9" w:rsidRDefault="00C83F47" w:rsidP="00C83F47">
            <w:pPr>
              <w:rPr>
                <w:rFonts w:ascii="Times New Roman" w:hAnsi="Times New Roman" w:cs="Times New Roman"/>
                <w:color w:val="00B050"/>
              </w:rPr>
            </w:pPr>
            <w:r w:rsidRPr="005D22E9">
              <w:rPr>
                <w:rFonts w:ascii="Times New Roman" w:hAnsi="Times New Roman" w:cs="Times New Roman"/>
              </w:rPr>
              <w:t xml:space="preserve">3. Международный день театра </w:t>
            </w:r>
          </w:p>
        </w:tc>
        <w:tc>
          <w:tcPr>
            <w:tcW w:w="1984" w:type="dxa"/>
            <w:vMerge/>
            <w:tcBorders>
              <w:left w:val="single" w:sz="4" w:space="0" w:color="000000"/>
              <w:bottom w:val="single" w:sz="4" w:space="0" w:color="000000"/>
              <w:right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r>
      <w:tr w:rsidR="00C83F47" w:rsidRPr="005D22E9" w:rsidTr="00C83F47">
        <w:trPr>
          <w:cantSplit/>
          <w:trHeight w:val="2475"/>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rPr>
            </w:pPr>
            <w:r w:rsidRPr="005D22E9">
              <w:rPr>
                <w:rFonts w:ascii="Times New Roman" w:hAnsi="Times New Roman" w:cs="Times New Roman"/>
                <w:b/>
              </w:rPr>
              <w:t xml:space="preserve">Апрель </w:t>
            </w:r>
          </w:p>
        </w:tc>
        <w:tc>
          <w:tcPr>
            <w:tcW w:w="2977"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 Тема 8 Железные дороги стр.41</w:t>
            </w:r>
          </w:p>
          <w:p w:rsidR="00C83F47" w:rsidRPr="005D22E9" w:rsidRDefault="00C83F47" w:rsidP="00C83F47">
            <w:pPr>
              <w:rPr>
                <w:rFonts w:ascii="Times New Roman" w:hAnsi="Times New Roman" w:cs="Times New Roman"/>
              </w:rPr>
            </w:pPr>
            <w:r w:rsidRPr="005D22E9">
              <w:rPr>
                <w:rFonts w:ascii="Times New Roman" w:hAnsi="Times New Roman" w:cs="Times New Roman"/>
              </w:rPr>
              <w:t>2.«Водяная лилия» стр.42</w:t>
            </w:r>
          </w:p>
          <w:p w:rsidR="00C83F47" w:rsidRPr="005D22E9" w:rsidRDefault="00C83F47" w:rsidP="00C83F47">
            <w:pPr>
              <w:rPr>
                <w:rFonts w:ascii="Times New Roman" w:hAnsi="Times New Roman" w:cs="Times New Roman"/>
              </w:rPr>
            </w:pPr>
            <w:r w:rsidRPr="005D22E9">
              <w:rPr>
                <w:rFonts w:ascii="Times New Roman" w:hAnsi="Times New Roman" w:cs="Times New Roman"/>
              </w:rPr>
              <w:t>3. «Стеклодел и гончар» стр. 115</w:t>
            </w:r>
          </w:p>
          <w:p w:rsidR="00C83F47" w:rsidRPr="005D22E9" w:rsidRDefault="00C83F47" w:rsidP="00C83F47">
            <w:pPr>
              <w:rPr>
                <w:rFonts w:ascii="Times New Roman" w:hAnsi="Times New Roman" w:cs="Times New Roman"/>
              </w:rPr>
            </w:pPr>
            <w:r w:rsidRPr="005D22E9">
              <w:rPr>
                <w:rFonts w:ascii="Times New Roman" w:hAnsi="Times New Roman" w:cs="Times New Roman"/>
              </w:rPr>
              <w:t>3. «Зачем нужен этот материал?» стр.116</w:t>
            </w:r>
          </w:p>
        </w:tc>
        <w:tc>
          <w:tcPr>
            <w:tcW w:w="1843" w:type="dxa"/>
            <w:vMerge/>
            <w:tcBorders>
              <w:left w:val="single" w:sz="4" w:space="0" w:color="000000"/>
              <w:bottom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c>
          <w:tcPr>
            <w:tcW w:w="2126"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1.День космонавтики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2.День геолога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3. День науки </w:t>
            </w:r>
          </w:p>
          <w:p w:rsidR="00C83F47" w:rsidRPr="005D22E9" w:rsidRDefault="00C83F47" w:rsidP="00C83F47">
            <w:pPr>
              <w:rPr>
                <w:rFonts w:ascii="Times New Roman" w:hAnsi="Times New Roman" w:cs="Times New Roman"/>
                <w:color w:val="00B050"/>
              </w:rPr>
            </w:pPr>
            <w:r w:rsidRPr="005D22E9">
              <w:rPr>
                <w:rFonts w:ascii="Times New Roman" w:hAnsi="Times New Roman" w:cs="Times New Roman"/>
              </w:rPr>
              <w:t xml:space="preserve">4. День работников пожарной охраны </w:t>
            </w:r>
          </w:p>
        </w:tc>
        <w:tc>
          <w:tcPr>
            <w:tcW w:w="1984" w:type="dxa"/>
            <w:vMerge/>
            <w:tcBorders>
              <w:left w:val="single" w:sz="4" w:space="0" w:color="000000"/>
              <w:bottom w:val="single" w:sz="4" w:space="0" w:color="000000"/>
              <w:right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color w:val="00B050"/>
              </w:rPr>
            </w:pPr>
          </w:p>
        </w:tc>
      </w:tr>
      <w:tr w:rsidR="00C83F47" w:rsidRPr="005D22E9" w:rsidTr="00C83F47">
        <w:trPr>
          <w:cantSplit/>
          <w:trHeight w:val="1134"/>
        </w:trPr>
        <w:tc>
          <w:tcPr>
            <w:tcW w:w="992" w:type="dxa"/>
            <w:tcBorders>
              <w:left w:val="single" w:sz="4" w:space="0" w:color="000000"/>
              <w:bottom w:val="single" w:sz="4" w:space="0" w:color="000000"/>
            </w:tcBorders>
            <w:shd w:val="clear" w:color="auto" w:fill="auto"/>
            <w:textDirection w:val="btLr"/>
          </w:tcPr>
          <w:p w:rsidR="00C83F47" w:rsidRPr="005D22E9" w:rsidRDefault="00C83F47" w:rsidP="00C83F47">
            <w:pPr>
              <w:ind w:left="108" w:right="113"/>
              <w:jc w:val="center"/>
              <w:rPr>
                <w:rFonts w:ascii="Times New Roman" w:hAnsi="Times New Roman" w:cs="Times New Roman"/>
              </w:rPr>
            </w:pPr>
            <w:r w:rsidRPr="005D22E9">
              <w:rPr>
                <w:rFonts w:ascii="Times New Roman" w:hAnsi="Times New Roman" w:cs="Times New Roman"/>
                <w:b/>
              </w:rPr>
              <w:lastRenderedPageBreak/>
              <w:t xml:space="preserve">Май </w:t>
            </w:r>
          </w:p>
        </w:tc>
        <w:tc>
          <w:tcPr>
            <w:tcW w:w="2977"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ind w:left="108"/>
              <w:rPr>
                <w:rFonts w:ascii="Times New Roman" w:hAnsi="Times New Roman" w:cs="Times New Roman"/>
              </w:rPr>
            </w:pPr>
            <w:r w:rsidRPr="005D22E9">
              <w:rPr>
                <w:rFonts w:ascii="Times New Roman" w:hAnsi="Times New Roman" w:cs="Times New Roman"/>
              </w:rPr>
              <w:t>1.Тема 9 Творим и мастерим (по замыслу) стр.44</w:t>
            </w:r>
          </w:p>
          <w:p w:rsidR="00C83F47" w:rsidRPr="005D22E9" w:rsidRDefault="00C83F47" w:rsidP="00C83F47">
            <w:pPr>
              <w:ind w:left="108"/>
              <w:rPr>
                <w:rFonts w:ascii="Times New Roman" w:hAnsi="Times New Roman" w:cs="Times New Roman"/>
              </w:rPr>
            </w:pPr>
            <w:r w:rsidRPr="005D22E9">
              <w:rPr>
                <w:rFonts w:ascii="Times New Roman" w:hAnsi="Times New Roman" w:cs="Times New Roman"/>
              </w:rPr>
              <w:t>2. «Пирамидка» стр.51</w:t>
            </w:r>
          </w:p>
          <w:p w:rsidR="00C83F47" w:rsidRPr="005D22E9" w:rsidRDefault="00C83F47" w:rsidP="00C83F47">
            <w:pPr>
              <w:ind w:left="108"/>
              <w:rPr>
                <w:rFonts w:ascii="Times New Roman" w:hAnsi="Times New Roman" w:cs="Times New Roman"/>
              </w:rPr>
            </w:pPr>
            <w:r w:rsidRPr="005D22E9">
              <w:rPr>
                <w:rFonts w:ascii="Times New Roman" w:hAnsi="Times New Roman" w:cs="Times New Roman"/>
              </w:rPr>
              <w:t>3. «Металлургический завод» стр.118</w:t>
            </w:r>
          </w:p>
          <w:p w:rsidR="00C83F47" w:rsidRPr="005D22E9" w:rsidRDefault="00C83F47" w:rsidP="00C83F47">
            <w:pPr>
              <w:ind w:left="108"/>
              <w:rPr>
                <w:rFonts w:ascii="Times New Roman" w:hAnsi="Times New Roman" w:cs="Times New Roman"/>
                <w:color w:val="00B050"/>
              </w:rPr>
            </w:pPr>
            <w:r w:rsidRPr="005D22E9">
              <w:rPr>
                <w:rFonts w:ascii="Times New Roman" w:hAnsi="Times New Roman" w:cs="Times New Roman"/>
              </w:rPr>
              <w:t>3. «Узнай материал по звуку» стр.119</w:t>
            </w:r>
          </w:p>
        </w:tc>
        <w:tc>
          <w:tcPr>
            <w:tcW w:w="1843" w:type="dxa"/>
            <w:tcBorders>
              <w:left w:val="single" w:sz="4" w:space="0" w:color="000000"/>
              <w:bottom w:val="single" w:sz="4" w:space="0" w:color="000000"/>
            </w:tcBorders>
            <w:shd w:val="clear" w:color="auto" w:fill="auto"/>
          </w:tcPr>
          <w:p w:rsidR="00C83F47" w:rsidRPr="005D22E9" w:rsidRDefault="00C83F47" w:rsidP="00C83F47">
            <w:pPr>
              <w:snapToGrid w:val="0"/>
              <w:ind w:left="108"/>
              <w:rPr>
                <w:rFonts w:ascii="Times New Roman" w:hAnsi="Times New Roman" w:cs="Times New Roman"/>
                <w:color w:val="00B050"/>
              </w:rPr>
            </w:pPr>
          </w:p>
        </w:tc>
        <w:tc>
          <w:tcPr>
            <w:tcW w:w="2126"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1.День радио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2.Общероссийский день библиотек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3. День пограничника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4.Международный день семьи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Закреплять умение самостоятельно и ответственно выполнять обязанности дежурного в уголке природы</w:t>
            </w:r>
          </w:p>
        </w:tc>
      </w:tr>
    </w:tbl>
    <w:p w:rsidR="00C83F47" w:rsidRPr="005D22E9" w:rsidRDefault="00C83F47" w:rsidP="00C83F47">
      <w:pPr>
        <w:spacing w:line="360" w:lineRule="auto"/>
        <w:rPr>
          <w:rStyle w:val="FontStyle207"/>
          <w:rFonts w:ascii="Times New Roman" w:hAnsi="Times New Roman" w:cs="Times New Roman"/>
          <w:color w:val="000000"/>
          <w:lang w:eastAsia="ar-SA"/>
        </w:rPr>
      </w:pPr>
    </w:p>
    <w:p w:rsidR="00C83F47" w:rsidRPr="005D22E9" w:rsidRDefault="00C83F47" w:rsidP="00C83F47">
      <w:pPr>
        <w:spacing w:line="360" w:lineRule="auto"/>
        <w:contextualSpacing/>
        <w:rPr>
          <w:rFonts w:ascii="Times New Roman" w:hAnsi="Times New Roman" w:cs="Times New Roman"/>
          <w:b/>
          <w:i/>
          <w:u w:val="single"/>
        </w:rPr>
      </w:pPr>
    </w:p>
    <w:p w:rsidR="00C83F47" w:rsidRPr="005D22E9" w:rsidRDefault="00C83F47" w:rsidP="00C83F47">
      <w:pPr>
        <w:contextualSpacing/>
        <w:jc w:val="center"/>
        <w:rPr>
          <w:rFonts w:ascii="Times New Roman" w:hAnsi="Times New Roman" w:cs="Times New Roman"/>
          <w:b/>
          <w:i/>
          <w:u w:val="single"/>
        </w:rPr>
      </w:pPr>
      <w:r w:rsidRPr="005D22E9">
        <w:rPr>
          <w:rFonts w:ascii="Times New Roman" w:hAnsi="Times New Roman" w:cs="Times New Roman"/>
          <w:b/>
          <w:i/>
          <w:u w:val="single"/>
        </w:rPr>
        <w:t>По формированию основ безопасности собственной жизнедеятельности:</w:t>
      </w:r>
    </w:p>
    <w:p w:rsidR="00C83F47" w:rsidRPr="005D22E9" w:rsidRDefault="00C83F47" w:rsidP="00FA2609">
      <w:pPr>
        <w:numPr>
          <w:ilvl w:val="0"/>
          <w:numId w:val="13"/>
        </w:numPr>
        <w:spacing w:after="0" w:line="240" w:lineRule="auto"/>
        <w:ind w:left="0" w:firstLine="0"/>
        <w:contextualSpacing/>
        <w:jc w:val="both"/>
        <w:rPr>
          <w:rFonts w:ascii="Times New Roman" w:hAnsi="Times New Roman" w:cs="Times New Roman"/>
        </w:rPr>
      </w:pPr>
      <w:r w:rsidRPr="005D22E9">
        <w:rPr>
          <w:rFonts w:ascii="Times New Roman" w:hAnsi="Times New Roman" w:cs="Times New Roman"/>
        </w:rPr>
        <w:t>формировать представления о некоторых видах опасных ситуаций (бытовых, социальных, природных);</w:t>
      </w:r>
    </w:p>
    <w:p w:rsidR="00C83F47" w:rsidRPr="005D22E9" w:rsidRDefault="00C83F47" w:rsidP="00FA2609">
      <w:pPr>
        <w:numPr>
          <w:ilvl w:val="0"/>
          <w:numId w:val="13"/>
        </w:numPr>
        <w:spacing w:after="0" w:line="240" w:lineRule="auto"/>
        <w:ind w:left="0" w:firstLine="0"/>
        <w:contextualSpacing/>
        <w:jc w:val="both"/>
        <w:rPr>
          <w:rFonts w:ascii="Times New Roman" w:hAnsi="Times New Roman" w:cs="Times New Roman"/>
          <w:i/>
        </w:rPr>
      </w:pPr>
      <w:r w:rsidRPr="005D22E9">
        <w:rPr>
          <w:rFonts w:ascii="Times New Roman" w:hAnsi="Times New Roman" w:cs="Times New Roman"/>
        </w:rPr>
        <w:t>формировать представления о некоторых способах безопасного поведения в стандартных опасных ситуациях (не включать кран горячей воды в отсутствие взрослого, не  играть вблизи работающей кухонной плиты, использовать по назначению столовые приборы, входить в лифт после взрослого, переходить дорогу на зеленый сигнал светофора рядом со взрослым или держа его за руку и др.),  в том числе в различных видах детской деятельности (продуктивной, двигательной, музыкально-художественной, трудовой);</w:t>
      </w:r>
    </w:p>
    <w:p w:rsidR="00C83F47" w:rsidRPr="005D22E9" w:rsidRDefault="00C83F47" w:rsidP="00FA2609">
      <w:pPr>
        <w:numPr>
          <w:ilvl w:val="0"/>
          <w:numId w:val="13"/>
        </w:numPr>
        <w:spacing w:after="0" w:line="240" w:lineRule="auto"/>
        <w:ind w:left="0" w:firstLine="0"/>
        <w:contextualSpacing/>
        <w:jc w:val="both"/>
        <w:rPr>
          <w:rFonts w:ascii="Times New Roman" w:hAnsi="Times New Roman" w:cs="Times New Roman"/>
          <w:i/>
        </w:rPr>
      </w:pPr>
      <w:r w:rsidRPr="005D22E9">
        <w:rPr>
          <w:rFonts w:ascii="Times New Roman" w:hAnsi="Times New Roman" w:cs="Times New Roman"/>
        </w:rPr>
        <w:t>приобщать к способам безопасного поведения в некоторых стандартных опасных ситуациях (при использовании колющих и режущих инструментов, бытовых приборов, на проезжей части дороги, при переходе улиц, перекрестков, при перемещении в лифте, автомобиле) и учить следовать им при напоминании взрослого;</w:t>
      </w:r>
    </w:p>
    <w:p w:rsidR="00C83F47" w:rsidRPr="005D22E9" w:rsidRDefault="00C83F47" w:rsidP="00FA2609">
      <w:pPr>
        <w:numPr>
          <w:ilvl w:val="0"/>
          <w:numId w:val="13"/>
        </w:numPr>
        <w:spacing w:after="0" w:line="240" w:lineRule="auto"/>
        <w:ind w:left="0" w:firstLine="0"/>
        <w:contextualSpacing/>
        <w:jc w:val="both"/>
        <w:rPr>
          <w:rFonts w:ascii="Times New Roman" w:hAnsi="Times New Roman" w:cs="Times New Roman"/>
          <w:i/>
        </w:rPr>
      </w:pPr>
      <w:r w:rsidRPr="005D22E9">
        <w:rPr>
          <w:rFonts w:ascii="Times New Roman" w:hAnsi="Times New Roman" w:cs="Times New Roman"/>
        </w:rPr>
        <w:t xml:space="preserve">учить обращаться за помощью к взрослому в стандартной ситуации; </w:t>
      </w:r>
    </w:p>
    <w:p w:rsidR="00C83F47" w:rsidRPr="005D22E9" w:rsidRDefault="00C83F47" w:rsidP="00FA2609">
      <w:pPr>
        <w:numPr>
          <w:ilvl w:val="0"/>
          <w:numId w:val="13"/>
        </w:numPr>
        <w:spacing w:after="0" w:line="240" w:lineRule="auto"/>
        <w:ind w:left="0" w:firstLine="0"/>
        <w:contextualSpacing/>
        <w:jc w:val="both"/>
        <w:rPr>
          <w:rFonts w:ascii="Times New Roman" w:hAnsi="Times New Roman" w:cs="Times New Roman"/>
          <w:i/>
        </w:rPr>
      </w:pPr>
      <w:r w:rsidRPr="005D22E9">
        <w:rPr>
          <w:rFonts w:ascii="Times New Roman" w:hAnsi="Times New Roman" w:cs="Times New Roman"/>
        </w:rPr>
        <w:t xml:space="preserve">стимулировать осторожное и осмотрительное отношение к стандартным опасным ситуациям. </w:t>
      </w:r>
    </w:p>
    <w:p w:rsidR="00C83F47" w:rsidRPr="005D22E9" w:rsidRDefault="00C83F47" w:rsidP="00C83F47">
      <w:pPr>
        <w:contextualSpacing/>
        <w:jc w:val="center"/>
        <w:rPr>
          <w:rFonts w:ascii="Times New Roman" w:hAnsi="Times New Roman" w:cs="Times New Roman"/>
          <w:b/>
          <w:i/>
        </w:rPr>
      </w:pPr>
      <w:r w:rsidRPr="005D22E9">
        <w:rPr>
          <w:rFonts w:ascii="Times New Roman" w:hAnsi="Times New Roman" w:cs="Times New Roman"/>
          <w:b/>
          <w:i/>
        </w:rPr>
        <w:t>По формированию основ безопасности окружающего мира природы:</w:t>
      </w:r>
    </w:p>
    <w:p w:rsidR="00C83F47" w:rsidRPr="005D22E9" w:rsidRDefault="00C83F47" w:rsidP="00FA2609">
      <w:pPr>
        <w:numPr>
          <w:ilvl w:val="0"/>
          <w:numId w:val="14"/>
        </w:numPr>
        <w:spacing w:after="0" w:line="240" w:lineRule="auto"/>
        <w:ind w:left="0" w:firstLine="0"/>
        <w:contextualSpacing/>
        <w:jc w:val="both"/>
        <w:rPr>
          <w:rFonts w:ascii="Times New Roman" w:hAnsi="Times New Roman" w:cs="Times New Roman"/>
        </w:rPr>
      </w:pPr>
      <w:r w:rsidRPr="005D22E9">
        <w:rPr>
          <w:rFonts w:ascii="Times New Roman" w:hAnsi="Times New Roman" w:cs="Times New Roman"/>
        </w:rPr>
        <w:t xml:space="preserve">формировать первичные представления о некоторых источниках опасности для окружающего мира природы (транспорт, неосторожные действия человека) и некоторых видах опасных для окружающего мира природы ситуаций (лесные пожары, вырубка деревьев); </w:t>
      </w:r>
    </w:p>
    <w:p w:rsidR="00C83F47" w:rsidRPr="005D22E9" w:rsidRDefault="00C83F47" w:rsidP="00FA2609">
      <w:pPr>
        <w:numPr>
          <w:ilvl w:val="0"/>
          <w:numId w:val="14"/>
        </w:numPr>
        <w:spacing w:after="0" w:line="240" w:lineRule="auto"/>
        <w:ind w:left="0" w:firstLine="0"/>
        <w:contextualSpacing/>
        <w:jc w:val="both"/>
        <w:rPr>
          <w:rFonts w:ascii="Times New Roman" w:hAnsi="Times New Roman" w:cs="Times New Roman"/>
          <w:i/>
        </w:rPr>
      </w:pPr>
      <w:r w:rsidRPr="005D22E9">
        <w:rPr>
          <w:rFonts w:ascii="Times New Roman" w:hAnsi="Times New Roman" w:cs="Times New Roman"/>
        </w:rPr>
        <w:t xml:space="preserve">расширять и уточнять представления о правилах безопасного для окружающего мира природы поведения  и добиваться их ситуативного выполнения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выключать свет, если уходишь из помещения; закрывать кран сразу после мытья рук и др.); </w:t>
      </w:r>
    </w:p>
    <w:p w:rsidR="00C83F47" w:rsidRPr="005D22E9" w:rsidRDefault="00C83F47" w:rsidP="00FA2609">
      <w:pPr>
        <w:numPr>
          <w:ilvl w:val="0"/>
          <w:numId w:val="14"/>
        </w:numPr>
        <w:spacing w:after="0" w:line="240" w:lineRule="auto"/>
        <w:ind w:left="0" w:firstLine="0"/>
        <w:contextualSpacing/>
        <w:jc w:val="both"/>
        <w:rPr>
          <w:rFonts w:ascii="Times New Roman" w:hAnsi="Times New Roman" w:cs="Times New Roman"/>
          <w:i/>
          <w:sz w:val="18"/>
          <w:szCs w:val="18"/>
        </w:rPr>
      </w:pPr>
      <w:r w:rsidRPr="005D22E9">
        <w:rPr>
          <w:rFonts w:ascii="Times New Roman" w:hAnsi="Times New Roman" w:cs="Times New Roman"/>
        </w:rPr>
        <w:t xml:space="preserve">поощрять проявления осторожного и осмотрительного отношения к природе, экономного и бережного отношения к природным ресурсам. </w:t>
      </w:r>
    </w:p>
    <w:p w:rsidR="005D22E9" w:rsidRDefault="005D22E9" w:rsidP="005D22E9">
      <w:pPr>
        <w:spacing w:after="0" w:line="240" w:lineRule="auto"/>
        <w:contextualSpacing/>
        <w:jc w:val="both"/>
        <w:rPr>
          <w:rFonts w:ascii="Times New Roman" w:hAnsi="Times New Roman" w:cs="Times New Roman"/>
        </w:rPr>
      </w:pPr>
    </w:p>
    <w:p w:rsidR="005D22E9" w:rsidRDefault="005D22E9" w:rsidP="005D22E9">
      <w:pPr>
        <w:spacing w:after="0" w:line="240" w:lineRule="auto"/>
        <w:contextualSpacing/>
        <w:jc w:val="both"/>
        <w:rPr>
          <w:rFonts w:ascii="Times New Roman" w:hAnsi="Times New Roman" w:cs="Times New Roman"/>
        </w:rPr>
      </w:pPr>
    </w:p>
    <w:p w:rsidR="005D22E9" w:rsidRDefault="005D22E9" w:rsidP="005D22E9">
      <w:pPr>
        <w:spacing w:after="0" w:line="240" w:lineRule="auto"/>
        <w:contextualSpacing/>
        <w:jc w:val="both"/>
        <w:rPr>
          <w:rFonts w:ascii="Times New Roman" w:hAnsi="Times New Roman" w:cs="Times New Roman"/>
        </w:rPr>
      </w:pPr>
    </w:p>
    <w:p w:rsidR="005D22E9" w:rsidRDefault="005D22E9" w:rsidP="005D22E9">
      <w:pPr>
        <w:spacing w:after="0" w:line="240" w:lineRule="auto"/>
        <w:contextualSpacing/>
        <w:jc w:val="both"/>
        <w:rPr>
          <w:rFonts w:ascii="Times New Roman" w:hAnsi="Times New Roman" w:cs="Times New Roman"/>
        </w:rPr>
      </w:pPr>
    </w:p>
    <w:p w:rsidR="005D22E9" w:rsidRDefault="005D22E9" w:rsidP="005D22E9">
      <w:pPr>
        <w:spacing w:after="0" w:line="240" w:lineRule="auto"/>
        <w:contextualSpacing/>
        <w:jc w:val="both"/>
        <w:rPr>
          <w:rFonts w:ascii="Times New Roman" w:hAnsi="Times New Roman" w:cs="Times New Roman"/>
        </w:rPr>
      </w:pPr>
    </w:p>
    <w:p w:rsidR="005D22E9" w:rsidRDefault="005D22E9" w:rsidP="005D22E9">
      <w:pPr>
        <w:spacing w:after="0" w:line="240" w:lineRule="auto"/>
        <w:contextualSpacing/>
        <w:jc w:val="both"/>
        <w:rPr>
          <w:rFonts w:ascii="Times New Roman" w:hAnsi="Times New Roman" w:cs="Times New Roman"/>
        </w:rPr>
      </w:pPr>
    </w:p>
    <w:p w:rsidR="005D22E9" w:rsidRDefault="005D22E9" w:rsidP="005D22E9">
      <w:pPr>
        <w:spacing w:after="0" w:line="240" w:lineRule="auto"/>
        <w:contextualSpacing/>
        <w:jc w:val="both"/>
        <w:rPr>
          <w:rFonts w:ascii="Times New Roman" w:hAnsi="Times New Roman" w:cs="Times New Roman"/>
        </w:rPr>
      </w:pPr>
    </w:p>
    <w:p w:rsidR="005D22E9" w:rsidRDefault="005D22E9" w:rsidP="005D22E9">
      <w:pPr>
        <w:spacing w:after="0" w:line="240" w:lineRule="auto"/>
        <w:contextualSpacing/>
        <w:jc w:val="both"/>
        <w:rPr>
          <w:rFonts w:ascii="Times New Roman" w:hAnsi="Times New Roman" w:cs="Times New Roman"/>
        </w:rPr>
      </w:pPr>
    </w:p>
    <w:p w:rsidR="005D22E9" w:rsidRDefault="005D22E9" w:rsidP="005D22E9">
      <w:pPr>
        <w:spacing w:after="0" w:line="240" w:lineRule="auto"/>
        <w:contextualSpacing/>
        <w:jc w:val="both"/>
        <w:rPr>
          <w:rFonts w:ascii="Times New Roman" w:hAnsi="Times New Roman" w:cs="Times New Roman"/>
        </w:rPr>
      </w:pPr>
    </w:p>
    <w:p w:rsidR="005D22E9" w:rsidRDefault="005D22E9" w:rsidP="005D22E9">
      <w:pPr>
        <w:spacing w:after="0" w:line="240" w:lineRule="auto"/>
        <w:contextualSpacing/>
        <w:jc w:val="both"/>
        <w:rPr>
          <w:rFonts w:ascii="Times New Roman" w:hAnsi="Times New Roman" w:cs="Times New Roman"/>
        </w:rPr>
      </w:pPr>
    </w:p>
    <w:p w:rsidR="005D22E9" w:rsidRDefault="005D22E9" w:rsidP="005D22E9">
      <w:pPr>
        <w:spacing w:after="0" w:line="240" w:lineRule="auto"/>
        <w:contextualSpacing/>
        <w:jc w:val="both"/>
        <w:rPr>
          <w:rFonts w:ascii="Times New Roman" w:hAnsi="Times New Roman" w:cs="Times New Roman"/>
        </w:rPr>
      </w:pPr>
    </w:p>
    <w:p w:rsidR="005D22E9" w:rsidRPr="005D22E9" w:rsidRDefault="005D22E9" w:rsidP="005D22E9">
      <w:pPr>
        <w:spacing w:after="0" w:line="240" w:lineRule="auto"/>
        <w:contextualSpacing/>
        <w:jc w:val="both"/>
        <w:rPr>
          <w:rStyle w:val="FontStyle207"/>
          <w:rFonts w:ascii="Times New Roman" w:hAnsi="Times New Roman" w:cs="Times New Roman"/>
          <w:i/>
        </w:rPr>
      </w:pPr>
    </w:p>
    <w:p w:rsidR="00C83F47" w:rsidRPr="005D22E9" w:rsidRDefault="00C83F47" w:rsidP="00C83F47">
      <w:pPr>
        <w:spacing w:line="360" w:lineRule="auto"/>
        <w:rPr>
          <w:rStyle w:val="FontStyle207"/>
          <w:rFonts w:ascii="Times New Roman" w:hAnsi="Times New Roman" w:cs="Times New Roman"/>
          <w:color w:val="000000"/>
          <w:lang w:eastAsia="ar-SA"/>
        </w:rPr>
      </w:pPr>
    </w:p>
    <w:tbl>
      <w:tblPr>
        <w:tblW w:w="10064" w:type="dxa"/>
        <w:tblInd w:w="250" w:type="dxa"/>
        <w:tblLayout w:type="fixed"/>
        <w:tblLook w:val="0000" w:firstRow="0" w:lastRow="0" w:firstColumn="0" w:lastColumn="0" w:noHBand="0" w:noVBand="0"/>
      </w:tblPr>
      <w:tblGrid>
        <w:gridCol w:w="851"/>
        <w:gridCol w:w="1417"/>
        <w:gridCol w:w="1843"/>
        <w:gridCol w:w="1843"/>
        <w:gridCol w:w="4110"/>
      </w:tblGrid>
      <w:tr w:rsidR="00C83F47" w:rsidRPr="005D22E9" w:rsidTr="00C83F47">
        <w:trPr>
          <w:cantSplit/>
          <w:trHeight w:val="981"/>
        </w:trPr>
        <w:tc>
          <w:tcPr>
            <w:tcW w:w="851"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ind w:left="113" w:right="113"/>
              <w:jc w:val="center"/>
              <w:rPr>
                <w:rFonts w:ascii="Times New Roman" w:hAnsi="Times New Roman" w:cs="Times New Roman"/>
                <w:b/>
                <w:color w:val="00B050"/>
              </w:rPr>
            </w:pPr>
            <w:r w:rsidRPr="005D22E9">
              <w:rPr>
                <w:rFonts w:ascii="Times New Roman" w:hAnsi="Times New Roman" w:cs="Times New Roman"/>
                <w:b/>
              </w:rPr>
              <w:t xml:space="preserve">Месяц </w:t>
            </w:r>
          </w:p>
          <w:p w:rsidR="00C83F47" w:rsidRPr="005D22E9" w:rsidRDefault="00C83F47" w:rsidP="00C83F47">
            <w:pPr>
              <w:ind w:left="113" w:right="113"/>
              <w:jc w:val="center"/>
              <w:rPr>
                <w:rFonts w:ascii="Times New Roman" w:hAnsi="Times New Roman" w:cs="Times New Roman"/>
                <w:b/>
                <w:color w:val="00B050"/>
              </w:rPr>
            </w:pPr>
          </w:p>
        </w:tc>
        <w:tc>
          <w:tcPr>
            <w:tcW w:w="1417"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jc w:val="center"/>
              <w:rPr>
                <w:rFonts w:ascii="Times New Roman" w:hAnsi="Times New Roman" w:cs="Times New Roman"/>
                <w:b/>
              </w:rPr>
            </w:pPr>
            <w:r w:rsidRPr="005D22E9">
              <w:rPr>
                <w:rFonts w:ascii="Times New Roman" w:hAnsi="Times New Roman" w:cs="Times New Roman"/>
                <w:b/>
              </w:rPr>
              <w:t>Навыки безопасного поведения в природе</w:t>
            </w:r>
          </w:p>
        </w:tc>
        <w:tc>
          <w:tcPr>
            <w:tcW w:w="184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jc w:val="center"/>
              <w:rPr>
                <w:rFonts w:ascii="Times New Roman" w:hAnsi="Times New Roman" w:cs="Times New Roman"/>
                <w:b/>
              </w:rPr>
            </w:pPr>
            <w:r w:rsidRPr="005D22E9">
              <w:rPr>
                <w:rFonts w:ascii="Times New Roman" w:hAnsi="Times New Roman" w:cs="Times New Roman"/>
                <w:b/>
              </w:rPr>
              <w:t>Правила пожарной безопасности</w:t>
            </w:r>
          </w:p>
        </w:tc>
        <w:tc>
          <w:tcPr>
            <w:tcW w:w="184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jc w:val="center"/>
              <w:rPr>
                <w:rFonts w:ascii="Times New Roman" w:hAnsi="Times New Roman" w:cs="Times New Roman"/>
                <w:b/>
              </w:rPr>
            </w:pPr>
            <w:r w:rsidRPr="005D22E9">
              <w:rPr>
                <w:rFonts w:ascii="Times New Roman" w:hAnsi="Times New Roman" w:cs="Times New Roman"/>
                <w:b/>
              </w:rPr>
              <w:t>Основы безопасности собственной жизнедеятельности</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jc w:val="center"/>
              <w:rPr>
                <w:rFonts w:ascii="Times New Roman" w:hAnsi="Times New Roman" w:cs="Times New Roman"/>
                <w:b/>
              </w:rPr>
            </w:pPr>
            <w:r w:rsidRPr="005D22E9">
              <w:rPr>
                <w:rFonts w:ascii="Times New Roman" w:hAnsi="Times New Roman" w:cs="Times New Roman"/>
                <w:b/>
              </w:rPr>
              <w:t>Правила дорожного движения</w:t>
            </w:r>
          </w:p>
        </w:tc>
      </w:tr>
      <w:tr w:rsidR="00C83F47" w:rsidRPr="005D22E9"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rPr>
                <w:rFonts w:ascii="Times New Roman" w:hAnsi="Times New Roman" w:cs="Times New Roman"/>
              </w:rPr>
            </w:pPr>
            <w:r w:rsidRPr="005D22E9">
              <w:rPr>
                <w:rFonts w:ascii="Times New Roman" w:hAnsi="Times New Roman" w:cs="Times New Roman"/>
                <w:b/>
              </w:rPr>
              <w:t xml:space="preserve">                                                                           Сентябрь </w:t>
            </w:r>
          </w:p>
        </w:tc>
        <w:tc>
          <w:tcPr>
            <w:tcW w:w="1417"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 «Взаимосвязь и взаимодействие в природе» </w:t>
            </w:r>
          </w:p>
        </w:tc>
        <w:tc>
          <w:tcPr>
            <w:tcW w:w="184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Беседа «Труд пожарных»</w:t>
            </w:r>
          </w:p>
          <w:p w:rsidR="00C83F47" w:rsidRPr="005D22E9" w:rsidRDefault="00C83F47" w:rsidP="00C83F47">
            <w:pPr>
              <w:rPr>
                <w:rFonts w:ascii="Times New Roman" w:hAnsi="Times New Roman" w:cs="Times New Roman"/>
              </w:rPr>
            </w:pPr>
            <w:r w:rsidRPr="005D22E9">
              <w:rPr>
                <w:rFonts w:ascii="Times New Roman" w:hAnsi="Times New Roman" w:cs="Times New Roman"/>
              </w:rPr>
              <w:t>Чтение Т.Потапова «Пожарный», С.Маршак «Сказка про спички»</w:t>
            </w:r>
          </w:p>
        </w:tc>
        <w:tc>
          <w:tcPr>
            <w:tcW w:w="184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 «Поплотнее кран закрой, осторожней будь с водой»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«Безопасность»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sz w:val="22"/>
                <w:szCs w:val="22"/>
              </w:rPr>
              <w:t xml:space="preserve">1. «Безопасная </w:t>
            </w:r>
            <w:r w:rsidRPr="005D22E9">
              <w:rPr>
                <w:rFonts w:ascii="Times New Roman" w:hAnsi="Times New Roman" w:cs="Times New Roman"/>
                <w:sz w:val="22"/>
                <w:szCs w:val="22"/>
              </w:rPr>
              <w:br/>
              <w:t>улица».</w:t>
            </w:r>
          </w:p>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i/>
                <w:iCs/>
                <w:sz w:val="22"/>
                <w:szCs w:val="22"/>
              </w:rPr>
              <w:t>Чтение</w:t>
            </w:r>
            <w:r w:rsidRPr="005D22E9">
              <w:rPr>
                <w:rFonts w:ascii="Times New Roman" w:hAnsi="Times New Roman" w:cs="Times New Roman"/>
                <w:sz w:val="22"/>
                <w:szCs w:val="22"/>
              </w:rPr>
              <w:t xml:space="preserve"> стихотворения </w:t>
            </w:r>
            <w:r w:rsidRPr="005D22E9">
              <w:rPr>
                <w:rFonts w:ascii="Times New Roman" w:hAnsi="Times New Roman" w:cs="Times New Roman"/>
                <w:sz w:val="22"/>
                <w:szCs w:val="22"/>
              </w:rPr>
              <w:br/>
              <w:t>А. Дорохова «Зеленый, желтый, красный».</w:t>
            </w:r>
          </w:p>
          <w:p w:rsidR="00C83F47" w:rsidRPr="005D22E9" w:rsidRDefault="00C83F47" w:rsidP="00C83F47">
            <w:pPr>
              <w:rPr>
                <w:rFonts w:ascii="Times New Roman" w:hAnsi="Times New Roman" w:cs="Times New Roman"/>
                <w:i/>
                <w:iCs/>
              </w:rPr>
            </w:pPr>
            <w:r w:rsidRPr="005D22E9">
              <w:rPr>
                <w:rFonts w:ascii="Times New Roman" w:hAnsi="Times New Roman" w:cs="Times New Roman"/>
                <w:i/>
                <w:iCs/>
              </w:rPr>
              <w:t>Дидактическая игра</w:t>
            </w:r>
            <w:r w:rsidRPr="005D22E9">
              <w:rPr>
                <w:rFonts w:ascii="Times New Roman" w:hAnsi="Times New Roman" w:cs="Times New Roman"/>
              </w:rPr>
              <w:br/>
              <w:t>«Светофор»</w:t>
            </w:r>
          </w:p>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i/>
                <w:iCs/>
                <w:sz w:val="22"/>
                <w:szCs w:val="22"/>
              </w:rPr>
              <w:t>2.Ситуация общения</w:t>
            </w:r>
            <w:r w:rsidRPr="005D22E9">
              <w:rPr>
                <w:rFonts w:ascii="Times New Roman" w:hAnsi="Times New Roman" w:cs="Times New Roman"/>
                <w:sz w:val="22"/>
                <w:szCs w:val="22"/>
              </w:rPr>
              <w:t xml:space="preserve"> «Какой бывает транспорт» </w:t>
            </w:r>
          </w:p>
          <w:p w:rsidR="00C83F47" w:rsidRPr="005D22E9" w:rsidRDefault="00C83F47" w:rsidP="00C83F47">
            <w:pPr>
              <w:rPr>
                <w:rFonts w:ascii="Times New Roman" w:hAnsi="Times New Roman" w:cs="Times New Roman"/>
              </w:rPr>
            </w:pPr>
            <w:r w:rsidRPr="005D22E9">
              <w:rPr>
                <w:rFonts w:ascii="Times New Roman" w:hAnsi="Times New Roman" w:cs="Times New Roman"/>
                <w:i/>
                <w:iCs/>
              </w:rPr>
              <w:t>Подвижная игра</w:t>
            </w:r>
            <w:r w:rsidRPr="005D22E9">
              <w:rPr>
                <w:rFonts w:ascii="Times New Roman" w:hAnsi="Times New Roman" w:cs="Times New Roman"/>
              </w:rPr>
              <w:br/>
              <w:t>«Найди свой цвет»</w:t>
            </w:r>
          </w:p>
          <w:p w:rsidR="00C83F47" w:rsidRPr="005D22E9" w:rsidRDefault="00C83F47" w:rsidP="00C83F47">
            <w:pPr>
              <w:rPr>
                <w:rFonts w:ascii="Times New Roman" w:hAnsi="Times New Roman" w:cs="Times New Roman"/>
              </w:rPr>
            </w:pPr>
            <w:r w:rsidRPr="005D22E9">
              <w:rPr>
                <w:rFonts w:ascii="Times New Roman" w:hAnsi="Times New Roman" w:cs="Times New Roman"/>
              </w:rPr>
              <w:t>3.</w:t>
            </w:r>
            <w:r w:rsidRPr="005D22E9">
              <w:rPr>
                <w:rFonts w:ascii="Times New Roman" w:hAnsi="Times New Roman" w:cs="Times New Roman"/>
                <w:i/>
                <w:iCs/>
              </w:rPr>
              <w:t xml:space="preserve"> Ситуация общения</w:t>
            </w:r>
            <w:r w:rsidRPr="005D22E9">
              <w:rPr>
                <w:rFonts w:ascii="Times New Roman" w:hAnsi="Times New Roman" w:cs="Times New Roman"/>
              </w:rPr>
              <w:br/>
              <w:t>«Мы в автобусе».</w:t>
            </w:r>
          </w:p>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sz w:val="22"/>
                <w:szCs w:val="22"/>
              </w:rPr>
              <w:t>4.</w:t>
            </w:r>
            <w:r w:rsidRPr="005D22E9">
              <w:rPr>
                <w:rFonts w:ascii="Times New Roman" w:hAnsi="Times New Roman" w:cs="Times New Roman"/>
                <w:i/>
                <w:iCs/>
                <w:sz w:val="22"/>
                <w:szCs w:val="22"/>
              </w:rPr>
              <w:t xml:space="preserve"> Дидактическая игра</w:t>
            </w:r>
            <w:r w:rsidRPr="005D22E9">
              <w:rPr>
                <w:rFonts w:ascii="Times New Roman" w:hAnsi="Times New Roman" w:cs="Times New Roman"/>
                <w:sz w:val="22"/>
                <w:szCs w:val="22"/>
              </w:rPr>
              <w:br/>
              <w:t xml:space="preserve">«Знаки дорожного </w:t>
            </w:r>
            <w:r w:rsidRPr="005D22E9">
              <w:rPr>
                <w:rFonts w:ascii="Times New Roman" w:hAnsi="Times New Roman" w:cs="Times New Roman"/>
                <w:sz w:val="22"/>
                <w:szCs w:val="22"/>
              </w:rPr>
              <w:br/>
              <w:t>движения».</w:t>
            </w:r>
          </w:p>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i/>
                <w:iCs/>
                <w:sz w:val="22"/>
                <w:szCs w:val="22"/>
              </w:rPr>
              <w:t>Сюжетно-ролевая игра</w:t>
            </w:r>
            <w:r w:rsidRPr="005D22E9">
              <w:rPr>
                <w:rFonts w:ascii="Times New Roman" w:hAnsi="Times New Roman" w:cs="Times New Roman"/>
                <w:sz w:val="22"/>
                <w:szCs w:val="22"/>
              </w:rPr>
              <w:t xml:space="preserve"> «Автобус».</w:t>
            </w:r>
          </w:p>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i/>
                <w:iCs/>
                <w:sz w:val="22"/>
                <w:szCs w:val="22"/>
              </w:rPr>
              <w:t>Ситуация общения</w:t>
            </w:r>
            <w:r w:rsidRPr="005D22E9">
              <w:rPr>
                <w:rFonts w:ascii="Times New Roman" w:hAnsi="Times New Roman" w:cs="Times New Roman"/>
                <w:sz w:val="22"/>
                <w:szCs w:val="22"/>
              </w:rPr>
              <w:br/>
              <w:t xml:space="preserve">«Какой должна быть </w:t>
            </w:r>
            <w:r w:rsidRPr="005D22E9">
              <w:rPr>
                <w:rFonts w:ascii="Times New Roman" w:hAnsi="Times New Roman" w:cs="Times New Roman"/>
                <w:sz w:val="22"/>
                <w:szCs w:val="22"/>
              </w:rPr>
              <w:br/>
              <w:t xml:space="preserve">безопасная дорога» </w:t>
            </w:r>
          </w:p>
          <w:p w:rsidR="00C83F47" w:rsidRPr="005D22E9" w:rsidRDefault="00C83F47" w:rsidP="00C83F47">
            <w:pPr>
              <w:rPr>
                <w:rFonts w:ascii="Times New Roman" w:hAnsi="Times New Roman" w:cs="Times New Roman"/>
                <w:b/>
              </w:rPr>
            </w:pPr>
            <w:r w:rsidRPr="005D22E9">
              <w:rPr>
                <w:rFonts w:ascii="Times New Roman" w:hAnsi="Times New Roman" w:cs="Times New Roman"/>
                <w:i/>
                <w:iCs/>
              </w:rPr>
              <w:t>Чтение произведения</w:t>
            </w:r>
            <w:r w:rsidRPr="005D22E9">
              <w:rPr>
                <w:rFonts w:ascii="Times New Roman" w:hAnsi="Times New Roman" w:cs="Times New Roman"/>
              </w:rPr>
              <w:br/>
              <w:t xml:space="preserve">Я. Пишумова «Азбука </w:t>
            </w:r>
            <w:r w:rsidRPr="005D22E9">
              <w:rPr>
                <w:rFonts w:ascii="Times New Roman" w:hAnsi="Times New Roman" w:cs="Times New Roman"/>
              </w:rPr>
              <w:br/>
              <w:t>города»</w:t>
            </w:r>
          </w:p>
        </w:tc>
      </w:tr>
      <w:tr w:rsidR="00C83F47" w:rsidRPr="005D22E9"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t xml:space="preserve">Октябрь </w:t>
            </w:r>
          </w:p>
        </w:tc>
        <w:tc>
          <w:tcPr>
            <w:tcW w:w="1417"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«Будем беречь и охранять природу» </w:t>
            </w:r>
          </w:p>
        </w:tc>
        <w:tc>
          <w:tcPr>
            <w:tcW w:w="184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Беседа «Спички не тронь – в спичках огонь»</w:t>
            </w:r>
          </w:p>
          <w:p w:rsidR="00C83F47" w:rsidRPr="005D22E9" w:rsidRDefault="00C83F47" w:rsidP="00C83F47">
            <w:pPr>
              <w:rPr>
                <w:rFonts w:ascii="Times New Roman" w:hAnsi="Times New Roman" w:cs="Times New Roman"/>
              </w:rPr>
            </w:pPr>
            <w:r w:rsidRPr="005D22E9">
              <w:rPr>
                <w:rFonts w:ascii="Times New Roman" w:hAnsi="Times New Roman" w:cs="Times New Roman"/>
              </w:rPr>
              <w:t>Аппликация «Пожарная машина»</w:t>
            </w:r>
          </w:p>
        </w:tc>
        <w:tc>
          <w:tcPr>
            <w:tcW w:w="184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«Ток бежит по проводам»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«Электроприборы»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i/>
                <w:iCs/>
              </w:rPr>
            </w:pPr>
            <w:r w:rsidRPr="005D22E9">
              <w:rPr>
                <w:rFonts w:ascii="Times New Roman" w:hAnsi="Times New Roman" w:cs="Times New Roman"/>
              </w:rPr>
              <w:t xml:space="preserve"> 1.Профессия – </w:t>
            </w:r>
            <w:r w:rsidRPr="005D22E9">
              <w:rPr>
                <w:rFonts w:ascii="Times New Roman" w:hAnsi="Times New Roman" w:cs="Times New Roman"/>
              </w:rPr>
              <w:br/>
              <w:t>водитель».</w:t>
            </w:r>
            <w:r w:rsidRPr="005D22E9">
              <w:rPr>
                <w:rFonts w:ascii="Times New Roman" w:hAnsi="Times New Roman" w:cs="Times New Roman"/>
                <w:i/>
                <w:iCs/>
              </w:rPr>
              <w:t xml:space="preserve"> Игровая ситуация</w:t>
            </w:r>
            <w:r w:rsidRPr="005D22E9">
              <w:rPr>
                <w:rFonts w:ascii="Times New Roman" w:hAnsi="Times New Roman" w:cs="Times New Roman"/>
              </w:rPr>
              <w:br/>
              <w:t>«Расположи правильно дорожные знаки».</w:t>
            </w:r>
          </w:p>
          <w:p w:rsidR="00C83F47" w:rsidRPr="005D22E9" w:rsidRDefault="00C83F47" w:rsidP="00C83F47">
            <w:pPr>
              <w:rPr>
                <w:rFonts w:ascii="Times New Roman" w:hAnsi="Times New Roman" w:cs="Times New Roman"/>
                <w:i/>
                <w:iCs/>
              </w:rPr>
            </w:pPr>
            <w:r w:rsidRPr="005D22E9">
              <w:rPr>
                <w:rFonts w:ascii="Times New Roman" w:hAnsi="Times New Roman" w:cs="Times New Roman"/>
                <w:i/>
                <w:iCs/>
              </w:rPr>
              <w:t>Чтение стихотворения</w:t>
            </w:r>
            <w:r w:rsidRPr="005D22E9">
              <w:rPr>
                <w:rFonts w:ascii="Times New Roman" w:hAnsi="Times New Roman" w:cs="Times New Roman"/>
              </w:rPr>
              <w:br/>
              <w:t xml:space="preserve">А. Усачева «Дорожная </w:t>
            </w:r>
            <w:r w:rsidRPr="005D22E9">
              <w:rPr>
                <w:rFonts w:ascii="Times New Roman" w:hAnsi="Times New Roman" w:cs="Times New Roman"/>
              </w:rPr>
              <w:br/>
              <w:t>песенка»</w:t>
            </w:r>
          </w:p>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i/>
                <w:iCs/>
                <w:sz w:val="22"/>
                <w:szCs w:val="22"/>
              </w:rPr>
              <w:t>Ситуация общения</w:t>
            </w:r>
            <w:r w:rsidRPr="005D22E9">
              <w:rPr>
                <w:rFonts w:ascii="Times New Roman" w:hAnsi="Times New Roman" w:cs="Times New Roman"/>
                <w:sz w:val="22"/>
                <w:szCs w:val="22"/>
              </w:rPr>
              <w:t xml:space="preserve"> «Внимание: дорожный знак».</w:t>
            </w:r>
          </w:p>
          <w:p w:rsidR="00C83F47" w:rsidRPr="005D22E9" w:rsidRDefault="00C83F47" w:rsidP="00C83F47">
            <w:pPr>
              <w:rPr>
                <w:rFonts w:ascii="Times New Roman" w:hAnsi="Times New Roman" w:cs="Times New Roman"/>
                <w:i/>
                <w:iCs/>
              </w:rPr>
            </w:pPr>
            <w:r w:rsidRPr="005D22E9">
              <w:rPr>
                <w:rFonts w:ascii="Times New Roman" w:hAnsi="Times New Roman" w:cs="Times New Roman"/>
                <w:i/>
                <w:iCs/>
              </w:rPr>
              <w:t>Дидактическая игра</w:t>
            </w:r>
            <w:r w:rsidRPr="005D22E9">
              <w:rPr>
                <w:rFonts w:ascii="Times New Roman" w:hAnsi="Times New Roman" w:cs="Times New Roman"/>
                <w:i/>
                <w:iCs/>
              </w:rPr>
              <w:br/>
            </w:r>
            <w:r w:rsidRPr="005D22E9">
              <w:rPr>
                <w:rFonts w:ascii="Times New Roman" w:hAnsi="Times New Roman" w:cs="Times New Roman"/>
              </w:rPr>
              <w:t>«Водители</w:t>
            </w:r>
          </w:p>
          <w:p w:rsidR="00C83F47" w:rsidRPr="005D22E9" w:rsidRDefault="00C83F47" w:rsidP="00C83F47">
            <w:pPr>
              <w:pStyle w:val="ParagraphStyle"/>
              <w:rPr>
                <w:rFonts w:ascii="Times New Roman" w:hAnsi="Times New Roman" w:cs="Times New Roman"/>
                <w:sz w:val="22"/>
                <w:szCs w:val="22"/>
              </w:rPr>
            </w:pPr>
            <w:r w:rsidRPr="005D22E9">
              <w:rPr>
                <w:rFonts w:ascii="Times New Roman" w:hAnsi="Times New Roman" w:cs="Times New Roman"/>
                <w:i/>
                <w:iCs/>
                <w:sz w:val="22"/>
                <w:szCs w:val="22"/>
              </w:rPr>
              <w:t>Чтение</w:t>
            </w:r>
            <w:r w:rsidRPr="005D22E9">
              <w:rPr>
                <w:rFonts w:ascii="Times New Roman" w:hAnsi="Times New Roman" w:cs="Times New Roman"/>
                <w:sz w:val="22"/>
                <w:szCs w:val="22"/>
              </w:rPr>
              <w:t xml:space="preserve"> стихотворений</w:t>
            </w:r>
            <w:r w:rsidRPr="005D22E9">
              <w:rPr>
                <w:rFonts w:ascii="Times New Roman" w:hAnsi="Times New Roman" w:cs="Times New Roman"/>
                <w:sz w:val="22"/>
                <w:szCs w:val="22"/>
              </w:rPr>
              <w:br/>
              <w:t>Я. Пишумова (про транспорт).</w:t>
            </w:r>
          </w:p>
          <w:p w:rsidR="00C83F47" w:rsidRPr="005D22E9" w:rsidRDefault="00C83F47" w:rsidP="00C83F47">
            <w:pPr>
              <w:rPr>
                <w:rFonts w:ascii="Times New Roman" w:hAnsi="Times New Roman" w:cs="Times New Roman"/>
              </w:rPr>
            </w:pPr>
          </w:p>
        </w:tc>
      </w:tr>
      <w:tr w:rsidR="00C83F47" w:rsidRPr="005D22E9"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t xml:space="preserve">Ноябрь </w:t>
            </w:r>
          </w:p>
        </w:tc>
        <w:tc>
          <w:tcPr>
            <w:tcW w:w="1417"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«Съедобные и несъедобные грибы» </w:t>
            </w:r>
          </w:p>
        </w:tc>
        <w:tc>
          <w:tcPr>
            <w:tcW w:w="184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Беседа «Что горит в лампочку. Узнай все об электрической лампочке».</w:t>
            </w:r>
          </w:p>
          <w:p w:rsidR="00C83F47" w:rsidRPr="005D22E9" w:rsidRDefault="00C83F47" w:rsidP="00C83F47">
            <w:pPr>
              <w:rPr>
                <w:rFonts w:ascii="Times New Roman" w:hAnsi="Times New Roman" w:cs="Times New Roman"/>
              </w:rPr>
            </w:pPr>
            <w:r w:rsidRPr="005D22E9">
              <w:rPr>
                <w:rFonts w:ascii="Times New Roman" w:hAnsi="Times New Roman" w:cs="Times New Roman"/>
              </w:rPr>
              <w:t>Чтение Е. Пермяк «Как огонь воду замуж выдавал»</w:t>
            </w:r>
          </w:p>
          <w:p w:rsidR="00C83F47" w:rsidRPr="005D22E9" w:rsidRDefault="00C83F47" w:rsidP="00C83F47">
            <w:pPr>
              <w:rPr>
                <w:rFonts w:ascii="Times New Roman" w:hAnsi="Times New Roman" w:cs="Times New Roman"/>
              </w:rPr>
            </w:pPr>
            <w:r w:rsidRPr="005D22E9">
              <w:rPr>
                <w:rFonts w:ascii="Times New Roman" w:hAnsi="Times New Roman" w:cs="Times New Roman"/>
              </w:rPr>
              <w:t>Просмотр мультфильма «На пожаре»</w:t>
            </w:r>
          </w:p>
        </w:tc>
        <w:tc>
          <w:tcPr>
            <w:tcW w:w="184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«Запомните, детки, таблетки – не конфетки»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«Служба 02»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sz w:val="22"/>
                <w:szCs w:val="22"/>
              </w:rPr>
              <w:t xml:space="preserve">« Правила </w:t>
            </w:r>
            <w:r w:rsidRPr="005D22E9">
              <w:rPr>
                <w:rFonts w:ascii="Times New Roman" w:hAnsi="Times New Roman" w:cs="Times New Roman"/>
                <w:sz w:val="22"/>
                <w:szCs w:val="22"/>
              </w:rPr>
              <w:br/>
              <w:t>пешехода».</w:t>
            </w:r>
          </w:p>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i/>
                <w:iCs/>
                <w:sz w:val="22"/>
                <w:szCs w:val="22"/>
              </w:rPr>
              <w:t>Ситуация общения</w:t>
            </w:r>
            <w:r w:rsidRPr="005D22E9">
              <w:rPr>
                <w:rFonts w:ascii="Times New Roman" w:hAnsi="Times New Roman" w:cs="Times New Roman"/>
                <w:sz w:val="22"/>
                <w:szCs w:val="22"/>
              </w:rPr>
              <w:br/>
              <w:t xml:space="preserve">«Что означают цвета </w:t>
            </w:r>
            <w:r w:rsidRPr="005D22E9">
              <w:rPr>
                <w:rFonts w:ascii="Times New Roman" w:hAnsi="Times New Roman" w:cs="Times New Roman"/>
                <w:sz w:val="22"/>
                <w:szCs w:val="22"/>
              </w:rPr>
              <w:br/>
              <w:t>светофора»</w:t>
            </w:r>
            <w:r w:rsidRPr="005D22E9">
              <w:rPr>
                <w:rFonts w:ascii="Times New Roman" w:hAnsi="Times New Roman" w:cs="Times New Roman"/>
                <w:i/>
                <w:iCs/>
                <w:sz w:val="22"/>
                <w:szCs w:val="22"/>
              </w:rPr>
              <w:t xml:space="preserve"> Дидактическая игра</w:t>
            </w:r>
            <w:r w:rsidRPr="005D22E9">
              <w:rPr>
                <w:rFonts w:ascii="Times New Roman" w:hAnsi="Times New Roman" w:cs="Times New Roman"/>
                <w:sz w:val="22"/>
                <w:szCs w:val="22"/>
              </w:rPr>
              <w:t xml:space="preserve"> «Учим дорожные знаки».</w:t>
            </w:r>
          </w:p>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i/>
                <w:iCs/>
                <w:sz w:val="22"/>
                <w:szCs w:val="22"/>
              </w:rPr>
              <w:t>Подвижная игра</w:t>
            </w:r>
            <w:r w:rsidRPr="005D22E9">
              <w:rPr>
                <w:rFonts w:ascii="Times New Roman" w:hAnsi="Times New Roman" w:cs="Times New Roman"/>
                <w:sz w:val="22"/>
                <w:szCs w:val="22"/>
              </w:rPr>
              <w:br/>
              <w:t>«По дороге».</w:t>
            </w:r>
          </w:p>
          <w:p w:rsidR="00C83F47" w:rsidRPr="005D22E9" w:rsidRDefault="00C83F47" w:rsidP="00C83F47">
            <w:pPr>
              <w:rPr>
                <w:rFonts w:ascii="Times New Roman" w:hAnsi="Times New Roman" w:cs="Times New Roman"/>
              </w:rPr>
            </w:pPr>
            <w:r w:rsidRPr="005D22E9">
              <w:rPr>
                <w:rFonts w:ascii="Times New Roman" w:hAnsi="Times New Roman" w:cs="Times New Roman"/>
                <w:i/>
                <w:iCs/>
              </w:rPr>
              <w:t>Чтение стихотворения</w:t>
            </w:r>
            <w:r w:rsidRPr="005D22E9">
              <w:rPr>
                <w:rFonts w:ascii="Times New Roman" w:hAnsi="Times New Roman" w:cs="Times New Roman"/>
              </w:rPr>
              <w:br/>
              <w:t>С. Михалкова «Скверная история»</w:t>
            </w:r>
          </w:p>
          <w:p w:rsidR="00C83F47" w:rsidRPr="005D22E9" w:rsidRDefault="00C83F47" w:rsidP="00C83F47">
            <w:pPr>
              <w:rPr>
                <w:rFonts w:ascii="Times New Roman" w:hAnsi="Times New Roman" w:cs="Times New Roman"/>
              </w:rPr>
            </w:pPr>
          </w:p>
        </w:tc>
      </w:tr>
      <w:tr w:rsidR="00C83F47" w:rsidRPr="005D22E9" w:rsidTr="00C83F47">
        <w:trPr>
          <w:cantSplit/>
          <w:trHeight w:val="2460"/>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t xml:space="preserve">Декабрь </w:t>
            </w:r>
          </w:p>
        </w:tc>
        <w:tc>
          <w:tcPr>
            <w:tcW w:w="1417"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«Съедобные ягоды и ядовитые растения» </w:t>
            </w:r>
          </w:p>
        </w:tc>
        <w:tc>
          <w:tcPr>
            <w:tcW w:w="184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Беседа «Почему зажигается спичка»</w:t>
            </w:r>
          </w:p>
          <w:p w:rsidR="00C83F47" w:rsidRPr="005D22E9" w:rsidRDefault="00C83F47" w:rsidP="00C83F47">
            <w:pPr>
              <w:rPr>
                <w:rFonts w:ascii="Times New Roman" w:hAnsi="Times New Roman" w:cs="Times New Roman"/>
              </w:rPr>
            </w:pPr>
            <w:r w:rsidRPr="005D22E9">
              <w:rPr>
                <w:rFonts w:ascii="Times New Roman" w:hAnsi="Times New Roman" w:cs="Times New Roman"/>
              </w:rPr>
              <w:t>п/игра «Пожарные на учении»</w:t>
            </w:r>
          </w:p>
        </w:tc>
        <w:tc>
          <w:tcPr>
            <w:tcW w:w="184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«Полезные вещи – молоток и клещи, ножницы, катушки – детям не игрушки»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«Скорая помощь»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pStyle w:val="ParagraphStyle"/>
              <w:rPr>
                <w:rFonts w:ascii="Times New Roman" w:hAnsi="Times New Roman" w:cs="Times New Roman"/>
                <w:sz w:val="22"/>
                <w:szCs w:val="22"/>
              </w:rPr>
            </w:pPr>
            <w:r w:rsidRPr="005D22E9">
              <w:rPr>
                <w:rFonts w:ascii="Times New Roman" w:hAnsi="Times New Roman" w:cs="Times New Roman"/>
                <w:sz w:val="22"/>
                <w:szCs w:val="22"/>
              </w:rPr>
              <w:t xml:space="preserve">Пост ГИБДД </w:t>
            </w:r>
            <w:r w:rsidRPr="005D22E9">
              <w:rPr>
                <w:rFonts w:ascii="Times New Roman" w:hAnsi="Times New Roman" w:cs="Times New Roman"/>
                <w:sz w:val="22"/>
                <w:szCs w:val="22"/>
              </w:rPr>
              <w:br/>
              <w:t>(ГАИ) в моем микро-</w:t>
            </w:r>
            <w:r w:rsidRPr="005D22E9">
              <w:rPr>
                <w:rFonts w:ascii="Times New Roman" w:hAnsi="Times New Roman" w:cs="Times New Roman"/>
                <w:sz w:val="22"/>
                <w:szCs w:val="22"/>
              </w:rPr>
              <w:br/>
              <w:t>районе».</w:t>
            </w:r>
          </w:p>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i/>
                <w:iCs/>
                <w:sz w:val="22"/>
                <w:szCs w:val="22"/>
              </w:rPr>
              <w:t>Ситуация общения</w:t>
            </w:r>
            <w:r w:rsidRPr="005D22E9">
              <w:rPr>
                <w:rFonts w:ascii="Times New Roman" w:hAnsi="Times New Roman" w:cs="Times New Roman"/>
                <w:sz w:val="22"/>
                <w:szCs w:val="22"/>
              </w:rPr>
              <w:br/>
              <w:t>«Мой любимый вид транспорта».</w:t>
            </w:r>
          </w:p>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i/>
                <w:iCs/>
                <w:sz w:val="22"/>
                <w:szCs w:val="22"/>
              </w:rPr>
              <w:t>Чтение</w:t>
            </w:r>
            <w:r w:rsidRPr="005D22E9">
              <w:rPr>
                <w:rFonts w:ascii="Times New Roman" w:hAnsi="Times New Roman" w:cs="Times New Roman"/>
                <w:sz w:val="22"/>
                <w:szCs w:val="22"/>
              </w:rPr>
              <w:t xml:space="preserve"> стихотворения </w:t>
            </w:r>
            <w:r w:rsidRPr="005D22E9">
              <w:rPr>
                <w:rFonts w:ascii="Times New Roman" w:hAnsi="Times New Roman" w:cs="Times New Roman"/>
                <w:sz w:val="22"/>
                <w:szCs w:val="22"/>
              </w:rPr>
              <w:br/>
              <w:t xml:space="preserve">В. Кожевникова </w:t>
            </w:r>
            <w:r w:rsidRPr="005D22E9">
              <w:rPr>
                <w:rFonts w:ascii="Times New Roman" w:hAnsi="Times New Roman" w:cs="Times New Roman"/>
                <w:sz w:val="22"/>
                <w:szCs w:val="22"/>
              </w:rPr>
              <w:br/>
              <w:t>«Светофор»</w:t>
            </w:r>
            <w:r w:rsidRPr="005D22E9">
              <w:rPr>
                <w:rFonts w:ascii="Times New Roman" w:hAnsi="Times New Roman" w:cs="Times New Roman"/>
                <w:i/>
                <w:iCs/>
                <w:sz w:val="22"/>
                <w:szCs w:val="22"/>
              </w:rPr>
              <w:t xml:space="preserve"> Ситуация общения</w:t>
            </w:r>
            <w:r w:rsidRPr="005D22E9">
              <w:rPr>
                <w:rFonts w:ascii="Times New Roman" w:hAnsi="Times New Roman" w:cs="Times New Roman"/>
                <w:sz w:val="22"/>
                <w:szCs w:val="22"/>
              </w:rPr>
              <w:br/>
              <w:t xml:space="preserve">«Как себя надо вести </w:t>
            </w:r>
            <w:r w:rsidRPr="005D22E9">
              <w:rPr>
                <w:rFonts w:ascii="Times New Roman" w:hAnsi="Times New Roman" w:cs="Times New Roman"/>
                <w:sz w:val="22"/>
                <w:szCs w:val="22"/>
              </w:rPr>
              <w:br/>
              <w:t>в транспорте».</w:t>
            </w:r>
          </w:p>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i/>
                <w:iCs/>
                <w:sz w:val="22"/>
                <w:szCs w:val="22"/>
              </w:rPr>
              <w:t>Игровая ситуация</w:t>
            </w:r>
            <w:r w:rsidRPr="005D22E9">
              <w:rPr>
                <w:rFonts w:ascii="Times New Roman" w:hAnsi="Times New Roman" w:cs="Times New Roman"/>
                <w:sz w:val="22"/>
                <w:szCs w:val="22"/>
              </w:rPr>
              <w:br/>
              <w:t>«Я еду в транспорте».</w:t>
            </w:r>
          </w:p>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i/>
                <w:iCs/>
                <w:sz w:val="22"/>
                <w:szCs w:val="22"/>
              </w:rPr>
              <w:t>Чтение</w:t>
            </w:r>
            <w:r w:rsidRPr="005D22E9">
              <w:rPr>
                <w:rFonts w:ascii="Times New Roman" w:hAnsi="Times New Roman" w:cs="Times New Roman"/>
                <w:sz w:val="22"/>
                <w:szCs w:val="22"/>
              </w:rPr>
              <w:t xml:space="preserve"> стихотворения</w:t>
            </w:r>
            <w:r w:rsidRPr="005D22E9">
              <w:rPr>
                <w:rFonts w:ascii="Times New Roman" w:hAnsi="Times New Roman" w:cs="Times New Roman"/>
                <w:sz w:val="22"/>
                <w:szCs w:val="22"/>
              </w:rPr>
              <w:br/>
              <w:t>В. Клименко «Кто важнее всех на свете»</w:t>
            </w:r>
            <w:r w:rsidRPr="005D22E9">
              <w:rPr>
                <w:rFonts w:ascii="Times New Roman" w:hAnsi="Times New Roman" w:cs="Times New Roman"/>
                <w:i/>
                <w:iCs/>
                <w:sz w:val="22"/>
                <w:szCs w:val="22"/>
              </w:rPr>
              <w:t xml:space="preserve"> Ситуация общения</w:t>
            </w:r>
            <w:r w:rsidRPr="005D22E9">
              <w:rPr>
                <w:rFonts w:ascii="Times New Roman" w:hAnsi="Times New Roman" w:cs="Times New Roman"/>
                <w:sz w:val="22"/>
                <w:szCs w:val="22"/>
              </w:rPr>
              <w:br/>
              <w:t xml:space="preserve">«Каким должен быть </w:t>
            </w:r>
            <w:r w:rsidRPr="005D22E9">
              <w:rPr>
                <w:rFonts w:ascii="Times New Roman" w:hAnsi="Times New Roman" w:cs="Times New Roman"/>
                <w:sz w:val="22"/>
                <w:szCs w:val="22"/>
              </w:rPr>
              <w:br/>
              <w:t>водитель».</w:t>
            </w:r>
          </w:p>
          <w:p w:rsidR="00C83F47" w:rsidRPr="005D22E9" w:rsidRDefault="00C83F47" w:rsidP="00C83F47">
            <w:pPr>
              <w:rPr>
                <w:rFonts w:ascii="Times New Roman" w:hAnsi="Times New Roman" w:cs="Times New Roman"/>
              </w:rPr>
            </w:pPr>
            <w:r w:rsidRPr="005D22E9">
              <w:rPr>
                <w:rFonts w:ascii="Times New Roman" w:hAnsi="Times New Roman" w:cs="Times New Roman"/>
                <w:i/>
                <w:iCs/>
              </w:rPr>
              <w:t>Сюжетно-ролевая игра</w:t>
            </w:r>
            <w:r w:rsidRPr="005D22E9">
              <w:rPr>
                <w:rFonts w:ascii="Times New Roman" w:hAnsi="Times New Roman" w:cs="Times New Roman"/>
              </w:rPr>
              <w:br/>
              <w:t>«Я шофер</w:t>
            </w:r>
          </w:p>
          <w:p w:rsidR="00C83F47" w:rsidRPr="005D22E9" w:rsidRDefault="00C83F47" w:rsidP="00C83F47">
            <w:pPr>
              <w:rPr>
                <w:rFonts w:ascii="Times New Roman" w:hAnsi="Times New Roman" w:cs="Times New Roman"/>
              </w:rPr>
            </w:pPr>
          </w:p>
        </w:tc>
      </w:tr>
      <w:tr w:rsidR="00C83F47" w:rsidRPr="005D22E9"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t xml:space="preserve">Январь </w:t>
            </w:r>
          </w:p>
        </w:tc>
        <w:tc>
          <w:tcPr>
            <w:tcW w:w="1417"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«Мы пришли на водоем» </w:t>
            </w:r>
          </w:p>
        </w:tc>
        <w:tc>
          <w:tcPr>
            <w:tcW w:w="184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Беседа «Огонь злой, огонь добрый»</w:t>
            </w:r>
          </w:p>
          <w:p w:rsidR="00C83F47" w:rsidRPr="005D22E9" w:rsidRDefault="00C83F47" w:rsidP="00C83F47">
            <w:pPr>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«Внешность человека может быть обманчива» </w:t>
            </w:r>
          </w:p>
          <w:p w:rsidR="00C83F47" w:rsidRPr="005D22E9" w:rsidRDefault="00C83F47" w:rsidP="00C83F47">
            <w:pPr>
              <w:rPr>
                <w:rFonts w:ascii="Times New Roman" w:hAnsi="Times New Roman" w:cs="Times New Roman"/>
              </w:rPr>
            </w:pPr>
            <w:r w:rsidRPr="005D22E9">
              <w:rPr>
                <w:rFonts w:ascii="Times New Roman" w:hAnsi="Times New Roman" w:cs="Times New Roman"/>
              </w:rPr>
              <w:t>«Лекарственные растения»</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sz w:val="22"/>
                <w:szCs w:val="22"/>
              </w:rPr>
              <w:t>Моя дорожная грамота».</w:t>
            </w:r>
          </w:p>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i/>
                <w:iCs/>
                <w:sz w:val="22"/>
                <w:szCs w:val="22"/>
              </w:rPr>
              <w:t>Рассматривание</w:t>
            </w:r>
            <w:r w:rsidRPr="005D22E9">
              <w:rPr>
                <w:rFonts w:ascii="Times New Roman" w:hAnsi="Times New Roman" w:cs="Times New Roman"/>
                <w:sz w:val="22"/>
                <w:szCs w:val="22"/>
              </w:rPr>
              <w:t xml:space="preserve"> картин, изображающих дорожное движение в зимний</w:t>
            </w:r>
            <w:r w:rsidRPr="005D22E9">
              <w:rPr>
                <w:rFonts w:ascii="Times New Roman" w:hAnsi="Times New Roman" w:cs="Times New Roman"/>
                <w:sz w:val="22"/>
                <w:szCs w:val="22"/>
              </w:rPr>
              <w:br/>
              <w:t>период.</w:t>
            </w:r>
          </w:p>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i/>
                <w:iCs/>
                <w:sz w:val="22"/>
                <w:szCs w:val="22"/>
              </w:rPr>
              <w:t>Чтение</w:t>
            </w:r>
            <w:r w:rsidRPr="005D22E9">
              <w:rPr>
                <w:rFonts w:ascii="Times New Roman" w:hAnsi="Times New Roman" w:cs="Times New Roman"/>
                <w:sz w:val="22"/>
                <w:szCs w:val="22"/>
              </w:rPr>
              <w:t xml:space="preserve"> стихотворения </w:t>
            </w:r>
            <w:r w:rsidRPr="005D22E9">
              <w:rPr>
                <w:rFonts w:ascii="Times New Roman" w:hAnsi="Times New Roman" w:cs="Times New Roman"/>
                <w:sz w:val="22"/>
                <w:szCs w:val="22"/>
              </w:rPr>
              <w:br/>
              <w:t>А. Усачева «Футбольный мяч».</w:t>
            </w:r>
          </w:p>
          <w:p w:rsidR="00C83F47" w:rsidRPr="005D22E9" w:rsidRDefault="00C83F47" w:rsidP="00C83F47">
            <w:pPr>
              <w:rPr>
                <w:rFonts w:ascii="Times New Roman" w:hAnsi="Times New Roman" w:cs="Times New Roman"/>
                <w:b/>
              </w:rPr>
            </w:pPr>
            <w:r w:rsidRPr="005D22E9">
              <w:rPr>
                <w:rFonts w:ascii="Times New Roman" w:hAnsi="Times New Roman" w:cs="Times New Roman"/>
                <w:i/>
                <w:iCs/>
              </w:rPr>
              <w:t>Дидактическая игра</w:t>
            </w:r>
            <w:r w:rsidRPr="005D22E9">
              <w:rPr>
                <w:rFonts w:ascii="Times New Roman" w:hAnsi="Times New Roman" w:cs="Times New Roman"/>
              </w:rPr>
              <w:br/>
              <w:t>«Дорожные знаки»</w:t>
            </w:r>
            <w:r w:rsidRPr="005D22E9">
              <w:rPr>
                <w:rFonts w:ascii="Times New Roman" w:hAnsi="Times New Roman" w:cs="Times New Roman"/>
                <w:i/>
                <w:iCs/>
              </w:rPr>
              <w:t xml:space="preserve"> Дидактическая игра</w:t>
            </w:r>
            <w:r w:rsidRPr="005D22E9">
              <w:rPr>
                <w:rFonts w:ascii="Times New Roman" w:hAnsi="Times New Roman" w:cs="Times New Roman"/>
              </w:rPr>
              <w:br/>
              <w:t xml:space="preserve">«Правила дорожного </w:t>
            </w:r>
            <w:r w:rsidRPr="005D22E9">
              <w:rPr>
                <w:rFonts w:ascii="Times New Roman" w:hAnsi="Times New Roman" w:cs="Times New Roman"/>
              </w:rPr>
              <w:br/>
              <w:t>движения</w:t>
            </w:r>
            <w:r w:rsidRPr="005D22E9">
              <w:rPr>
                <w:rFonts w:ascii="Times New Roman" w:hAnsi="Times New Roman" w:cs="Times New Roman"/>
                <w:i/>
                <w:iCs/>
              </w:rPr>
              <w:t xml:space="preserve"> Чтение </w:t>
            </w:r>
            <w:r w:rsidRPr="005D22E9">
              <w:rPr>
                <w:rFonts w:ascii="Times New Roman" w:hAnsi="Times New Roman" w:cs="Times New Roman"/>
              </w:rPr>
              <w:t xml:space="preserve">стихотворения </w:t>
            </w:r>
            <w:r w:rsidRPr="005D22E9">
              <w:rPr>
                <w:rFonts w:ascii="Times New Roman" w:hAnsi="Times New Roman" w:cs="Times New Roman"/>
              </w:rPr>
              <w:br/>
              <w:t>В. И. Мирясова (стихи про транспорт).</w:t>
            </w:r>
          </w:p>
        </w:tc>
      </w:tr>
      <w:tr w:rsidR="00C83F47" w:rsidRPr="005D22E9"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t xml:space="preserve">Февраль </w:t>
            </w:r>
          </w:p>
        </w:tc>
        <w:tc>
          <w:tcPr>
            <w:tcW w:w="1417"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«Контакты с животными» </w:t>
            </w:r>
          </w:p>
        </w:tc>
        <w:tc>
          <w:tcPr>
            <w:tcW w:w="184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Беседа «Почему огонь полезен и опасен»</w:t>
            </w:r>
          </w:p>
          <w:p w:rsidR="00C83F47" w:rsidRPr="005D22E9" w:rsidRDefault="00C83F47" w:rsidP="00C83F47">
            <w:pPr>
              <w:rPr>
                <w:rFonts w:ascii="Times New Roman" w:hAnsi="Times New Roman" w:cs="Times New Roman"/>
              </w:rPr>
            </w:pPr>
            <w:r w:rsidRPr="005D22E9">
              <w:rPr>
                <w:rFonts w:ascii="Times New Roman" w:hAnsi="Times New Roman" w:cs="Times New Roman"/>
              </w:rPr>
              <w:t>Чтение С.Маршака «Рассказ о неизвестном герое»</w:t>
            </w:r>
          </w:p>
          <w:p w:rsidR="00C83F47" w:rsidRPr="005D22E9" w:rsidRDefault="00C83F47" w:rsidP="00C83F47">
            <w:pPr>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«Опасные ситуации: контакты с незнакомыми людьми на улице и дома» </w:t>
            </w:r>
          </w:p>
          <w:p w:rsidR="00C83F47" w:rsidRPr="005D22E9" w:rsidRDefault="00C83F47" w:rsidP="00C83F47">
            <w:pPr>
              <w:rPr>
                <w:rFonts w:ascii="Times New Roman" w:eastAsia="Arial" w:hAnsi="Times New Roman" w:cs="Times New Roman"/>
              </w:rPr>
            </w:pPr>
            <w:r w:rsidRPr="005D22E9">
              <w:rPr>
                <w:rFonts w:ascii="Times New Roman" w:hAnsi="Times New Roman" w:cs="Times New Roman"/>
              </w:rPr>
              <w:t xml:space="preserve">«Ядовитые растения»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sz w:val="22"/>
                <w:szCs w:val="22"/>
              </w:rPr>
              <w:t>«Путешествие на метро».</w:t>
            </w:r>
          </w:p>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i/>
                <w:iCs/>
                <w:sz w:val="22"/>
                <w:szCs w:val="22"/>
              </w:rPr>
              <w:t>Ситуация общения</w:t>
            </w:r>
            <w:r w:rsidRPr="005D22E9">
              <w:rPr>
                <w:rFonts w:ascii="Times New Roman" w:hAnsi="Times New Roman" w:cs="Times New Roman"/>
                <w:sz w:val="22"/>
                <w:szCs w:val="22"/>
              </w:rPr>
              <w:br/>
              <w:t>«Как я с мамой перехожу дорогу».</w:t>
            </w:r>
          </w:p>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i/>
                <w:iCs/>
                <w:sz w:val="22"/>
                <w:szCs w:val="22"/>
              </w:rPr>
              <w:t>Дидактическая игра</w:t>
            </w:r>
            <w:r w:rsidRPr="005D22E9">
              <w:rPr>
                <w:rFonts w:ascii="Times New Roman" w:hAnsi="Times New Roman" w:cs="Times New Roman"/>
                <w:sz w:val="22"/>
                <w:szCs w:val="22"/>
              </w:rPr>
              <w:br/>
              <w:t>«Путешествие по городу»</w:t>
            </w:r>
            <w:r w:rsidRPr="005D22E9">
              <w:rPr>
                <w:rFonts w:ascii="Times New Roman" w:hAnsi="Times New Roman" w:cs="Times New Roman"/>
                <w:i/>
                <w:iCs/>
                <w:sz w:val="22"/>
                <w:szCs w:val="22"/>
              </w:rPr>
              <w:t xml:space="preserve"> Чтение</w:t>
            </w:r>
            <w:r w:rsidRPr="005D22E9">
              <w:rPr>
                <w:rFonts w:ascii="Times New Roman" w:hAnsi="Times New Roman" w:cs="Times New Roman"/>
                <w:sz w:val="22"/>
                <w:szCs w:val="22"/>
              </w:rPr>
              <w:t xml:space="preserve"> стихотворения</w:t>
            </w:r>
            <w:r w:rsidRPr="005D22E9">
              <w:rPr>
                <w:rFonts w:ascii="Times New Roman" w:hAnsi="Times New Roman" w:cs="Times New Roman"/>
                <w:sz w:val="22"/>
                <w:szCs w:val="22"/>
              </w:rPr>
              <w:br/>
              <w:t xml:space="preserve">Т. Александрова </w:t>
            </w:r>
            <w:r w:rsidRPr="005D22E9">
              <w:rPr>
                <w:rFonts w:ascii="Times New Roman" w:hAnsi="Times New Roman" w:cs="Times New Roman"/>
                <w:sz w:val="22"/>
                <w:szCs w:val="22"/>
              </w:rPr>
              <w:br/>
              <w:t>«Светофорчик</w:t>
            </w:r>
            <w:r w:rsidRPr="005D22E9">
              <w:rPr>
                <w:rFonts w:ascii="Times New Roman" w:hAnsi="Times New Roman" w:cs="Times New Roman"/>
                <w:i/>
                <w:iCs/>
                <w:sz w:val="22"/>
                <w:szCs w:val="22"/>
              </w:rPr>
              <w:t xml:space="preserve"> Ситуация общения</w:t>
            </w:r>
            <w:r w:rsidRPr="005D22E9">
              <w:rPr>
                <w:rFonts w:ascii="Times New Roman" w:hAnsi="Times New Roman" w:cs="Times New Roman"/>
                <w:sz w:val="22"/>
                <w:szCs w:val="22"/>
              </w:rPr>
              <w:t xml:space="preserve"> по картине «Улица города». </w:t>
            </w:r>
          </w:p>
          <w:p w:rsidR="00C83F47" w:rsidRPr="005D22E9" w:rsidRDefault="00C83F47" w:rsidP="00C83F47">
            <w:pPr>
              <w:rPr>
                <w:rFonts w:ascii="Times New Roman" w:hAnsi="Times New Roman" w:cs="Times New Roman"/>
                <w:b/>
              </w:rPr>
            </w:pPr>
            <w:r w:rsidRPr="005D22E9">
              <w:rPr>
                <w:rFonts w:ascii="Times New Roman" w:hAnsi="Times New Roman" w:cs="Times New Roman"/>
                <w:i/>
                <w:iCs/>
              </w:rPr>
              <w:t>Сюжетно-ролевая игра</w:t>
            </w:r>
            <w:r w:rsidRPr="005D22E9">
              <w:rPr>
                <w:rFonts w:ascii="Times New Roman" w:hAnsi="Times New Roman" w:cs="Times New Roman"/>
              </w:rPr>
              <w:t xml:space="preserve"> «Пешеходы и водители</w:t>
            </w:r>
          </w:p>
        </w:tc>
      </w:tr>
      <w:tr w:rsidR="00C83F47" w:rsidRPr="005D22E9"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t xml:space="preserve">Март </w:t>
            </w:r>
          </w:p>
        </w:tc>
        <w:tc>
          <w:tcPr>
            <w:tcW w:w="1417"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«На воде, на солнце…» </w:t>
            </w:r>
          </w:p>
        </w:tc>
        <w:tc>
          <w:tcPr>
            <w:tcW w:w="184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Экскурсия «В гости к пожарным»</w:t>
            </w:r>
          </w:p>
          <w:p w:rsidR="00C83F47" w:rsidRPr="005D22E9" w:rsidRDefault="00C83F47" w:rsidP="00C83F47">
            <w:pPr>
              <w:rPr>
                <w:rFonts w:ascii="Times New Roman" w:hAnsi="Times New Roman" w:cs="Times New Roman"/>
              </w:rPr>
            </w:pPr>
            <w:r w:rsidRPr="005D22E9">
              <w:rPr>
                <w:rFonts w:ascii="Times New Roman" w:hAnsi="Times New Roman" w:cs="Times New Roman"/>
              </w:rPr>
              <w:t>Чтение Т.Попова «Саламандра –повелительница огня»</w:t>
            </w:r>
          </w:p>
          <w:p w:rsidR="00C83F47" w:rsidRPr="005D22E9" w:rsidRDefault="00C83F47" w:rsidP="00C83F47">
            <w:pPr>
              <w:rPr>
                <w:rFonts w:ascii="Times New Roman" w:hAnsi="Times New Roman" w:cs="Times New Roman"/>
              </w:rPr>
            </w:pPr>
            <w:r w:rsidRPr="005D22E9">
              <w:rPr>
                <w:rFonts w:ascii="Times New Roman" w:hAnsi="Times New Roman" w:cs="Times New Roman"/>
              </w:rPr>
              <w:t>Беседа «Пожарная безопасность в доме»</w:t>
            </w:r>
          </w:p>
        </w:tc>
        <w:tc>
          <w:tcPr>
            <w:tcW w:w="184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«Насильственные действия незнакомого взрослого на улице»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«Съедобные несъедобные грибы»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sz w:val="22"/>
                <w:szCs w:val="22"/>
              </w:rPr>
              <w:t xml:space="preserve">«Знаки </w:t>
            </w:r>
            <w:r w:rsidRPr="005D22E9">
              <w:rPr>
                <w:rFonts w:ascii="Times New Roman" w:hAnsi="Times New Roman" w:cs="Times New Roman"/>
                <w:sz w:val="22"/>
                <w:szCs w:val="22"/>
              </w:rPr>
              <w:br/>
              <w:t>сервиса».</w:t>
            </w:r>
          </w:p>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i/>
                <w:iCs/>
                <w:sz w:val="22"/>
                <w:szCs w:val="22"/>
              </w:rPr>
              <w:t>Дидактическая игра</w:t>
            </w:r>
            <w:r w:rsidRPr="005D22E9">
              <w:rPr>
                <w:rFonts w:ascii="Times New Roman" w:hAnsi="Times New Roman" w:cs="Times New Roman"/>
                <w:sz w:val="22"/>
                <w:szCs w:val="22"/>
              </w:rPr>
              <w:br/>
              <w:t xml:space="preserve">«Законы улиц и дорог». </w:t>
            </w:r>
          </w:p>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i/>
                <w:iCs/>
                <w:sz w:val="22"/>
                <w:szCs w:val="22"/>
              </w:rPr>
              <w:t xml:space="preserve">Ситуация общения </w:t>
            </w:r>
            <w:r w:rsidRPr="005D22E9">
              <w:rPr>
                <w:rFonts w:ascii="Times New Roman" w:hAnsi="Times New Roman" w:cs="Times New Roman"/>
                <w:i/>
                <w:iCs/>
                <w:sz w:val="22"/>
                <w:szCs w:val="22"/>
              </w:rPr>
              <w:br/>
            </w:r>
            <w:r w:rsidRPr="005D22E9">
              <w:rPr>
                <w:rFonts w:ascii="Times New Roman" w:hAnsi="Times New Roman" w:cs="Times New Roman"/>
                <w:sz w:val="22"/>
                <w:szCs w:val="22"/>
              </w:rPr>
              <w:t xml:space="preserve">«Как машины людям </w:t>
            </w:r>
            <w:r w:rsidRPr="005D22E9">
              <w:rPr>
                <w:rFonts w:ascii="Times New Roman" w:hAnsi="Times New Roman" w:cs="Times New Roman"/>
                <w:sz w:val="22"/>
                <w:szCs w:val="22"/>
              </w:rPr>
              <w:br/>
              <w:t>помогают»</w:t>
            </w:r>
            <w:r w:rsidRPr="005D22E9">
              <w:rPr>
                <w:rFonts w:ascii="Times New Roman" w:hAnsi="Times New Roman" w:cs="Times New Roman"/>
                <w:i/>
                <w:iCs/>
                <w:sz w:val="22"/>
                <w:szCs w:val="22"/>
              </w:rPr>
              <w:t xml:space="preserve"> Режиссерская игра</w:t>
            </w:r>
            <w:r w:rsidRPr="005D22E9">
              <w:rPr>
                <w:rFonts w:ascii="Times New Roman" w:hAnsi="Times New Roman" w:cs="Times New Roman"/>
                <w:sz w:val="22"/>
                <w:szCs w:val="22"/>
              </w:rPr>
              <w:br/>
              <w:t>«Приключение сказочных героев в городе»</w:t>
            </w:r>
            <w:r w:rsidRPr="005D22E9">
              <w:rPr>
                <w:rFonts w:ascii="Times New Roman" w:hAnsi="Times New Roman" w:cs="Times New Roman"/>
                <w:i/>
                <w:iCs/>
                <w:sz w:val="22"/>
                <w:szCs w:val="22"/>
              </w:rPr>
              <w:t xml:space="preserve"> Игровые ситуации</w:t>
            </w:r>
            <w:r w:rsidRPr="005D22E9">
              <w:rPr>
                <w:rFonts w:ascii="Times New Roman" w:hAnsi="Times New Roman" w:cs="Times New Roman"/>
                <w:sz w:val="22"/>
                <w:szCs w:val="22"/>
              </w:rPr>
              <w:t xml:space="preserve"> «Кто самый лучший пешеход».</w:t>
            </w:r>
          </w:p>
          <w:p w:rsidR="00C83F47" w:rsidRPr="005D22E9" w:rsidRDefault="00C83F47" w:rsidP="00C83F47">
            <w:pPr>
              <w:rPr>
                <w:rFonts w:ascii="Times New Roman" w:hAnsi="Times New Roman" w:cs="Times New Roman"/>
                <w:b/>
              </w:rPr>
            </w:pPr>
            <w:r w:rsidRPr="005D22E9">
              <w:rPr>
                <w:rFonts w:ascii="Times New Roman" w:hAnsi="Times New Roman" w:cs="Times New Roman"/>
                <w:i/>
                <w:iCs/>
              </w:rPr>
              <w:t>Чтение</w:t>
            </w:r>
            <w:r w:rsidRPr="005D22E9">
              <w:rPr>
                <w:rFonts w:ascii="Times New Roman" w:hAnsi="Times New Roman" w:cs="Times New Roman"/>
              </w:rPr>
              <w:t xml:space="preserve"> стихотворений </w:t>
            </w:r>
            <w:r w:rsidRPr="005D22E9">
              <w:rPr>
                <w:rFonts w:ascii="Times New Roman" w:hAnsi="Times New Roman" w:cs="Times New Roman"/>
              </w:rPr>
              <w:br/>
              <w:t>о дорожных знаках</w:t>
            </w:r>
          </w:p>
        </w:tc>
      </w:tr>
      <w:tr w:rsidR="00C83F47" w:rsidRPr="005D22E9"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t xml:space="preserve">Апрель </w:t>
            </w:r>
          </w:p>
        </w:tc>
        <w:tc>
          <w:tcPr>
            <w:tcW w:w="1417"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«Сбор грибов и ягод» </w:t>
            </w:r>
          </w:p>
        </w:tc>
        <w:tc>
          <w:tcPr>
            <w:tcW w:w="184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Беседа «Огонь важное открытие древнего человека»</w:t>
            </w:r>
          </w:p>
          <w:p w:rsidR="00C83F47" w:rsidRPr="005D22E9" w:rsidRDefault="00C83F47" w:rsidP="00C83F47">
            <w:pPr>
              <w:rPr>
                <w:rFonts w:ascii="Times New Roman" w:hAnsi="Times New Roman" w:cs="Times New Roman"/>
              </w:rPr>
            </w:pPr>
            <w:r w:rsidRPr="005D22E9">
              <w:rPr>
                <w:rFonts w:ascii="Times New Roman" w:hAnsi="Times New Roman" w:cs="Times New Roman"/>
              </w:rPr>
              <w:t>Практическое занятие по отработке плана эвакуации в случае возникновения пожара</w:t>
            </w:r>
          </w:p>
        </w:tc>
        <w:tc>
          <w:tcPr>
            <w:tcW w:w="184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«Ребенок и его старшие приятели»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«Гроза»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sz w:val="22"/>
                <w:szCs w:val="22"/>
              </w:rPr>
              <w:t xml:space="preserve">«Опасный </w:t>
            </w:r>
            <w:r w:rsidRPr="005D22E9">
              <w:rPr>
                <w:rFonts w:ascii="Times New Roman" w:hAnsi="Times New Roman" w:cs="Times New Roman"/>
                <w:sz w:val="22"/>
                <w:szCs w:val="22"/>
              </w:rPr>
              <w:br/>
              <w:t>перекресток».</w:t>
            </w:r>
          </w:p>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i/>
                <w:iCs/>
                <w:sz w:val="22"/>
                <w:szCs w:val="22"/>
              </w:rPr>
              <w:t>Дидактическая игра</w:t>
            </w:r>
            <w:r w:rsidRPr="005D22E9">
              <w:rPr>
                <w:rFonts w:ascii="Times New Roman" w:hAnsi="Times New Roman" w:cs="Times New Roman"/>
                <w:sz w:val="22"/>
                <w:szCs w:val="22"/>
              </w:rPr>
              <w:t xml:space="preserve"> «Путешествие по городу»</w:t>
            </w:r>
            <w:r w:rsidRPr="005D22E9">
              <w:rPr>
                <w:rFonts w:ascii="Times New Roman" w:hAnsi="Times New Roman" w:cs="Times New Roman"/>
                <w:i/>
                <w:iCs/>
                <w:sz w:val="22"/>
                <w:szCs w:val="22"/>
              </w:rPr>
              <w:t xml:space="preserve"> Чтение</w:t>
            </w:r>
            <w:r w:rsidRPr="005D22E9">
              <w:rPr>
                <w:rFonts w:ascii="Times New Roman" w:hAnsi="Times New Roman" w:cs="Times New Roman"/>
                <w:sz w:val="22"/>
                <w:szCs w:val="22"/>
              </w:rPr>
              <w:t xml:space="preserve"> стихотворения</w:t>
            </w:r>
            <w:r w:rsidRPr="005D22E9">
              <w:rPr>
                <w:rFonts w:ascii="Times New Roman" w:hAnsi="Times New Roman" w:cs="Times New Roman"/>
                <w:sz w:val="22"/>
                <w:szCs w:val="22"/>
              </w:rPr>
              <w:br/>
              <w:t>А. Усачева «Дорожная песня».</w:t>
            </w:r>
          </w:p>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i/>
                <w:iCs/>
                <w:sz w:val="22"/>
                <w:szCs w:val="22"/>
              </w:rPr>
              <w:t>Подвижная игра</w:t>
            </w:r>
            <w:r w:rsidRPr="005D22E9">
              <w:rPr>
                <w:rFonts w:ascii="Times New Roman" w:hAnsi="Times New Roman" w:cs="Times New Roman"/>
                <w:sz w:val="22"/>
                <w:szCs w:val="22"/>
              </w:rPr>
              <w:t xml:space="preserve"> «Путешествие на машинах»</w:t>
            </w:r>
            <w:r w:rsidRPr="005D22E9">
              <w:rPr>
                <w:rFonts w:ascii="Times New Roman" w:hAnsi="Times New Roman" w:cs="Times New Roman"/>
                <w:i/>
                <w:iCs/>
                <w:sz w:val="22"/>
                <w:szCs w:val="22"/>
              </w:rPr>
              <w:t xml:space="preserve"> Ситуация общения</w:t>
            </w:r>
            <w:r w:rsidRPr="005D22E9">
              <w:rPr>
                <w:rFonts w:ascii="Times New Roman" w:hAnsi="Times New Roman" w:cs="Times New Roman"/>
                <w:sz w:val="22"/>
                <w:szCs w:val="22"/>
              </w:rPr>
              <w:br/>
              <w:t>«Как правильно кататься на велосипеде».</w:t>
            </w:r>
          </w:p>
          <w:p w:rsidR="00C83F47" w:rsidRPr="005D22E9" w:rsidRDefault="00C83F47" w:rsidP="00C83F47">
            <w:pPr>
              <w:rPr>
                <w:rFonts w:ascii="Times New Roman" w:hAnsi="Times New Roman" w:cs="Times New Roman"/>
                <w:b/>
              </w:rPr>
            </w:pPr>
            <w:r w:rsidRPr="005D22E9">
              <w:rPr>
                <w:rFonts w:ascii="Times New Roman" w:hAnsi="Times New Roman" w:cs="Times New Roman"/>
                <w:i/>
                <w:iCs/>
              </w:rPr>
              <w:t>Чтение</w:t>
            </w:r>
            <w:r w:rsidRPr="005D22E9">
              <w:rPr>
                <w:rFonts w:ascii="Times New Roman" w:hAnsi="Times New Roman" w:cs="Times New Roman"/>
              </w:rPr>
              <w:t xml:space="preserve"> стихотворения </w:t>
            </w:r>
            <w:r w:rsidRPr="005D22E9">
              <w:rPr>
                <w:rFonts w:ascii="Times New Roman" w:hAnsi="Times New Roman" w:cs="Times New Roman"/>
              </w:rPr>
              <w:br/>
              <w:t>В. Клименко «Кто важнее всех на дороге»</w:t>
            </w:r>
          </w:p>
        </w:tc>
      </w:tr>
      <w:tr w:rsidR="00C83F47" w:rsidRPr="005D22E9"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t xml:space="preserve">Май </w:t>
            </w:r>
          </w:p>
        </w:tc>
        <w:tc>
          <w:tcPr>
            <w:tcW w:w="1417"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«На прогулку мы идем» </w:t>
            </w:r>
          </w:p>
        </w:tc>
        <w:tc>
          <w:tcPr>
            <w:tcW w:w="184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Беседа «Миф о Прометее»</w:t>
            </w:r>
          </w:p>
          <w:p w:rsidR="00C83F47" w:rsidRPr="005D22E9" w:rsidRDefault="00C83F47" w:rsidP="00C83F47">
            <w:pPr>
              <w:rPr>
                <w:rFonts w:ascii="Times New Roman" w:hAnsi="Times New Roman" w:cs="Times New Roman"/>
              </w:rPr>
            </w:pPr>
            <w:r w:rsidRPr="005D22E9">
              <w:rPr>
                <w:rFonts w:ascii="Times New Roman" w:hAnsi="Times New Roman" w:cs="Times New Roman"/>
              </w:rPr>
              <w:t>Развлечение «Пожарному делу учиться  всегда, пригодиться»</w:t>
            </w:r>
          </w:p>
        </w:tc>
        <w:tc>
          <w:tcPr>
            <w:tcW w:w="184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«Балкон, открытое окно и другие бытовые опасности» </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«Кошка и собака - наши соседи»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snapToGrid w:val="0"/>
              <w:rPr>
                <w:rFonts w:ascii="Times New Roman" w:hAnsi="Times New Roman" w:cs="Times New Roman"/>
              </w:rPr>
            </w:pPr>
          </w:p>
          <w:p w:rsidR="00C83F47" w:rsidRPr="005D22E9" w:rsidRDefault="00C83F47" w:rsidP="00C83F47">
            <w:pPr>
              <w:pStyle w:val="ParagraphStyle"/>
              <w:rPr>
                <w:rFonts w:ascii="Times New Roman" w:hAnsi="Times New Roman" w:cs="Times New Roman"/>
                <w:i/>
                <w:iCs/>
                <w:sz w:val="22"/>
                <w:szCs w:val="22"/>
              </w:rPr>
            </w:pPr>
            <w:r w:rsidRPr="005D22E9">
              <w:rPr>
                <w:rFonts w:ascii="Times New Roman" w:hAnsi="Times New Roman" w:cs="Times New Roman"/>
                <w:sz w:val="22"/>
                <w:szCs w:val="22"/>
              </w:rPr>
              <w:t xml:space="preserve">Кто самый </w:t>
            </w:r>
            <w:r w:rsidRPr="005D22E9">
              <w:rPr>
                <w:rFonts w:ascii="Times New Roman" w:hAnsi="Times New Roman" w:cs="Times New Roman"/>
                <w:sz w:val="22"/>
                <w:szCs w:val="22"/>
              </w:rPr>
              <w:br/>
              <w:t>грамотный» (на транс-</w:t>
            </w:r>
            <w:r w:rsidRPr="005D22E9">
              <w:rPr>
                <w:rFonts w:ascii="Times New Roman" w:hAnsi="Times New Roman" w:cs="Times New Roman"/>
                <w:sz w:val="22"/>
                <w:szCs w:val="22"/>
              </w:rPr>
              <w:br/>
              <w:t>портной площадке).</w:t>
            </w:r>
          </w:p>
          <w:p w:rsidR="00C83F47" w:rsidRPr="005D22E9" w:rsidRDefault="00C83F47" w:rsidP="00C83F47">
            <w:pPr>
              <w:pStyle w:val="ParagraphStyle"/>
              <w:rPr>
                <w:rFonts w:ascii="Times New Roman" w:hAnsi="Times New Roman" w:cs="Times New Roman"/>
                <w:sz w:val="22"/>
                <w:szCs w:val="22"/>
              </w:rPr>
            </w:pPr>
            <w:r w:rsidRPr="005D22E9">
              <w:rPr>
                <w:rFonts w:ascii="Times New Roman" w:hAnsi="Times New Roman" w:cs="Times New Roman"/>
                <w:i/>
                <w:iCs/>
                <w:sz w:val="22"/>
                <w:szCs w:val="22"/>
              </w:rPr>
              <w:t>Ситуация общения</w:t>
            </w:r>
            <w:r w:rsidRPr="005D22E9">
              <w:rPr>
                <w:rFonts w:ascii="Times New Roman" w:hAnsi="Times New Roman" w:cs="Times New Roman"/>
                <w:sz w:val="22"/>
                <w:szCs w:val="22"/>
              </w:rPr>
              <w:br/>
              <w:t>«Мы на улице»</w:t>
            </w:r>
            <w:r w:rsidRPr="005D22E9">
              <w:rPr>
                <w:rFonts w:ascii="Times New Roman" w:hAnsi="Times New Roman" w:cs="Times New Roman"/>
                <w:i/>
                <w:iCs/>
                <w:sz w:val="22"/>
                <w:szCs w:val="22"/>
              </w:rPr>
              <w:t xml:space="preserve"> Игровые ситуации</w:t>
            </w:r>
            <w:r w:rsidRPr="005D22E9">
              <w:rPr>
                <w:rFonts w:ascii="Times New Roman" w:hAnsi="Times New Roman" w:cs="Times New Roman"/>
                <w:sz w:val="22"/>
                <w:szCs w:val="22"/>
              </w:rPr>
              <w:br/>
              <w:t>на транспортной площадке «Как я знаю правила дорожного движения»</w:t>
            </w:r>
            <w:r w:rsidRPr="005D22E9">
              <w:rPr>
                <w:rFonts w:ascii="Times New Roman" w:hAnsi="Times New Roman" w:cs="Times New Roman"/>
                <w:i/>
                <w:iCs/>
                <w:sz w:val="22"/>
                <w:szCs w:val="22"/>
              </w:rPr>
              <w:t xml:space="preserve"> Дидактическая игра</w:t>
            </w:r>
            <w:r w:rsidRPr="005D22E9">
              <w:rPr>
                <w:rFonts w:ascii="Times New Roman" w:hAnsi="Times New Roman" w:cs="Times New Roman"/>
                <w:sz w:val="22"/>
                <w:szCs w:val="22"/>
              </w:rPr>
              <w:br/>
              <w:t>«Правила поведения»</w:t>
            </w:r>
            <w:r w:rsidRPr="005D22E9">
              <w:rPr>
                <w:rFonts w:ascii="Times New Roman" w:hAnsi="Times New Roman" w:cs="Times New Roman"/>
                <w:i/>
                <w:iCs/>
                <w:sz w:val="22"/>
                <w:szCs w:val="22"/>
              </w:rPr>
              <w:t xml:space="preserve"> Сюжетно-ролевые игры</w:t>
            </w:r>
            <w:r w:rsidRPr="005D22E9">
              <w:rPr>
                <w:rFonts w:ascii="Times New Roman" w:hAnsi="Times New Roman" w:cs="Times New Roman"/>
                <w:sz w:val="22"/>
                <w:szCs w:val="22"/>
              </w:rPr>
              <w:br/>
              <w:t>на транспортной площадке (ситуации).</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Сочиняем старые сказки </w:t>
            </w:r>
            <w:r w:rsidRPr="005D22E9">
              <w:rPr>
                <w:rFonts w:ascii="Times New Roman" w:hAnsi="Times New Roman" w:cs="Times New Roman"/>
              </w:rPr>
              <w:br/>
              <w:t>на новый лад</w:t>
            </w:r>
          </w:p>
        </w:tc>
      </w:tr>
    </w:tbl>
    <w:p w:rsidR="00C83F47" w:rsidRPr="005D22E9" w:rsidRDefault="00C83F47" w:rsidP="00C83F47">
      <w:pPr>
        <w:spacing w:line="360" w:lineRule="auto"/>
        <w:rPr>
          <w:rStyle w:val="FontStyle207"/>
          <w:rFonts w:ascii="Times New Roman" w:hAnsi="Times New Roman" w:cs="Times New Roman"/>
          <w:color w:val="000000"/>
          <w:lang w:eastAsia="ar-SA"/>
        </w:rPr>
      </w:pPr>
    </w:p>
    <w:p w:rsidR="00C83F47" w:rsidRPr="005D22E9" w:rsidRDefault="00C83F47" w:rsidP="00C83F47">
      <w:pPr>
        <w:spacing w:line="360" w:lineRule="auto"/>
        <w:contextualSpacing/>
        <w:jc w:val="both"/>
        <w:rPr>
          <w:rFonts w:ascii="Times New Roman" w:hAnsi="Times New Roman" w:cs="Times New Roman"/>
          <w:b/>
        </w:rPr>
      </w:pPr>
    </w:p>
    <w:p w:rsidR="00C83F47" w:rsidRPr="005D22E9" w:rsidRDefault="00C83F47" w:rsidP="00C83F47">
      <w:pPr>
        <w:ind w:firstLine="709"/>
        <w:contextualSpacing/>
        <w:jc w:val="center"/>
        <w:rPr>
          <w:rFonts w:ascii="Times New Roman" w:hAnsi="Times New Roman" w:cs="Times New Roman"/>
          <w:b/>
          <w:sz w:val="28"/>
          <w:szCs w:val="28"/>
        </w:rPr>
      </w:pPr>
      <w:r w:rsidRPr="005D22E9">
        <w:rPr>
          <w:rFonts w:ascii="Times New Roman" w:hAnsi="Times New Roman" w:cs="Times New Roman"/>
          <w:b/>
          <w:sz w:val="28"/>
          <w:szCs w:val="28"/>
        </w:rPr>
        <w:t>Речевое развитие</w:t>
      </w:r>
    </w:p>
    <w:p w:rsidR="00C83F47" w:rsidRPr="005D22E9" w:rsidRDefault="00C83F47" w:rsidP="00C83F47">
      <w:pPr>
        <w:ind w:firstLine="709"/>
        <w:contextualSpacing/>
        <w:jc w:val="center"/>
        <w:rPr>
          <w:rFonts w:ascii="Times New Roman" w:hAnsi="Times New Roman" w:cs="Times New Roman"/>
          <w:b/>
          <w:sz w:val="28"/>
          <w:szCs w:val="28"/>
        </w:rPr>
      </w:pPr>
    </w:p>
    <w:p w:rsidR="00C83F47" w:rsidRPr="005D22E9" w:rsidRDefault="00C83F47" w:rsidP="00C83F47">
      <w:pPr>
        <w:ind w:firstLine="709"/>
        <w:contextualSpacing/>
        <w:jc w:val="center"/>
        <w:rPr>
          <w:rFonts w:ascii="Times New Roman" w:hAnsi="Times New Roman" w:cs="Times New Roman"/>
          <w:b/>
          <w:i/>
        </w:rPr>
      </w:pPr>
      <w:r w:rsidRPr="005D22E9">
        <w:rPr>
          <w:rFonts w:ascii="Times New Roman" w:hAnsi="Times New Roman" w:cs="Times New Roman"/>
          <w:b/>
          <w:i/>
        </w:rPr>
        <w:t>Задачи психолого-педагогической работы:</w:t>
      </w:r>
    </w:p>
    <w:p w:rsidR="00C83F47" w:rsidRPr="005D22E9" w:rsidRDefault="00C83F47" w:rsidP="00C83F47">
      <w:pPr>
        <w:ind w:firstLine="709"/>
        <w:contextualSpacing/>
        <w:jc w:val="both"/>
        <w:rPr>
          <w:rFonts w:ascii="Times New Roman" w:hAnsi="Times New Roman" w:cs="Times New Roman"/>
          <w:b/>
        </w:rPr>
      </w:pPr>
      <w:r w:rsidRPr="005D22E9">
        <w:rPr>
          <w:rFonts w:ascii="Times New Roman" w:hAnsi="Times New Roman" w:cs="Times New Roman"/>
          <w:b/>
          <w:i/>
        </w:rPr>
        <w:t>По формированию целостной картины мира (в том числе формирование первичных ценностных представлений):</w:t>
      </w:r>
    </w:p>
    <w:p w:rsidR="00C83F47" w:rsidRPr="005D22E9" w:rsidRDefault="00C83F47" w:rsidP="00FA2609">
      <w:pPr>
        <w:numPr>
          <w:ilvl w:val="0"/>
          <w:numId w:val="15"/>
        </w:numPr>
        <w:autoSpaceDE w:val="0"/>
        <w:autoSpaceDN w:val="0"/>
        <w:spacing w:after="0" w:line="240" w:lineRule="auto"/>
        <w:ind w:left="0" w:firstLine="709"/>
        <w:contextualSpacing/>
        <w:jc w:val="both"/>
        <w:rPr>
          <w:rFonts w:ascii="Times New Roman" w:hAnsi="Times New Roman" w:cs="Times New Roman"/>
        </w:rPr>
      </w:pPr>
      <w:r w:rsidRPr="005D22E9">
        <w:rPr>
          <w:rFonts w:ascii="Times New Roman" w:hAnsi="Times New Roman" w:cs="Times New Roman"/>
        </w:rPr>
        <w:t>расширять круг детского чтения за счёт включения произведений на новые темы, с большим количеством героев,  развёрнутым сюжетом, в различных ситуациях (бытовых, волшебных, приключениях, путешествиях);</w:t>
      </w:r>
    </w:p>
    <w:p w:rsidR="00C83F47" w:rsidRPr="005D22E9" w:rsidRDefault="00C83F47" w:rsidP="00FA2609">
      <w:pPr>
        <w:numPr>
          <w:ilvl w:val="0"/>
          <w:numId w:val="15"/>
        </w:numPr>
        <w:autoSpaceDE w:val="0"/>
        <w:autoSpaceDN w:val="0"/>
        <w:spacing w:after="0" w:line="240" w:lineRule="auto"/>
        <w:ind w:left="0" w:firstLine="709"/>
        <w:contextualSpacing/>
        <w:jc w:val="both"/>
        <w:rPr>
          <w:rFonts w:ascii="Times New Roman" w:hAnsi="Times New Roman" w:cs="Times New Roman"/>
          <w:i/>
        </w:rPr>
      </w:pPr>
      <w:r w:rsidRPr="005D22E9">
        <w:rPr>
          <w:rFonts w:ascii="Times New Roman" w:hAnsi="Times New Roman" w:cs="Times New Roman"/>
        </w:rPr>
        <w:t xml:space="preserve">формировать способность понимать причинно-следственные связи в прочитанном тексте (например, причины того или иного поступка героя и наступившие последствия); </w:t>
      </w:r>
    </w:p>
    <w:p w:rsidR="00C83F47" w:rsidRPr="005D22E9" w:rsidRDefault="00C83F47" w:rsidP="00FA2609">
      <w:pPr>
        <w:numPr>
          <w:ilvl w:val="0"/>
          <w:numId w:val="15"/>
        </w:numPr>
        <w:autoSpaceDE w:val="0"/>
        <w:autoSpaceDN w:val="0"/>
        <w:spacing w:after="0" w:line="240" w:lineRule="auto"/>
        <w:ind w:left="0" w:firstLine="709"/>
        <w:contextualSpacing/>
        <w:jc w:val="both"/>
        <w:rPr>
          <w:rFonts w:ascii="Times New Roman" w:hAnsi="Times New Roman" w:cs="Times New Roman"/>
        </w:rPr>
      </w:pPr>
      <w:r w:rsidRPr="005D22E9">
        <w:rPr>
          <w:rFonts w:ascii="Times New Roman" w:hAnsi="Times New Roman" w:cs="Times New Roman"/>
        </w:rPr>
        <w:t xml:space="preserve">приобщать к разговору о книге, героях, их облике, поступках, отношениях; </w:t>
      </w:r>
    </w:p>
    <w:p w:rsidR="00C83F47" w:rsidRPr="005D22E9" w:rsidRDefault="00C83F47" w:rsidP="00FA2609">
      <w:pPr>
        <w:numPr>
          <w:ilvl w:val="0"/>
          <w:numId w:val="15"/>
        </w:numPr>
        <w:autoSpaceDE w:val="0"/>
        <w:autoSpaceDN w:val="0"/>
        <w:spacing w:after="0" w:line="240" w:lineRule="auto"/>
        <w:ind w:left="0" w:firstLine="709"/>
        <w:contextualSpacing/>
        <w:jc w:val="both"/>
        <w:rPr>
          <w:rFonts w:ascii="Times New Roman" w:hAnsi="Times New Roman" w:cs="Times New Roman"/>
        </w:rPr>
      </w:pPr>
      <w:r w:rsidRPr="005D22E9">
        <w:rPr>
          <w:rFonts w:ascii="Times New Roman" w:hAnsi="Times New Roman" w:cs="Times New Roman"/>
        </w:rPr>
        <w:t xml:space="preserve">развивать творческие способности: дополнять прочитанные книги своими версиями сюжетов, эпизодов, образов. </w:t>
      </w:r>
    </w:p>
    <w:p w:rsidR="00C83F47" w:rsidRPr="005D22E9" w:rsidRDefault="00C83F47" w:rsidP="00C83F47">
      <w:pPr>
        <w:autoSpaceDE w:val="0"/>
        <w:autoSpaceDN w:val="0"/>
        <w:ind w:firstLine="709"/>
        <w:contextualSpacing/>
        <w:jc w:val="center"/>
        <w:rPr>
          <w:rFonts w:ascii="Times New Roman" w:hAnsi="Times New Roman" w:cs="Times New Roman"/>
          <w:b/>
          <w:i/>
        </w:rPr>
      </w:pPr>
      <w:r w:rsidRPr="005D22E9">
        <w:rPr>
          <w:rFonts w:ascii="Times New Roman" w:hAnsi="Times New Roman" w:cs="Times New Roman"/>
          <w:b/>
          <w:i/>
        </w:rPr>
        <w:t>По развитию литературной речи (знакомству с языковыми средствами выразительности через погружение в богатейшую языковую среду художественной литературы):</w:t>
      </w:r>
    </w:p>
    <w:p w:rsidR="00C83F47" w:rsidRPr="005D22E9" w:rsidRDefault="00C83F47" w:rsidP="00FA2609">
      <w:pPr>
        <w:numPr>
          <w:ilvl w:val="0"/>
          <w:numId w:val="16"/>
        </w:numPr>
        <w:autoSpaceDE w:val="0"/>
        <w:autoSpaceDN w:val="0"/>
        <w:spacing w:after="0" w:line="240" w:lineRule="auto"/>
        <w:ind w:left="0" w:firstLine="709"/>
        <w:contextualSpacing/>
        <w:jc w:val="both"/>
        <w:rPr>
          <w:rFonts w:ascii="Times New Roman" w:hAnsi="Times New Roman" w:cs="Times New Roman"/>
          <w:i/>
        </w:rPr>
      </w:pPr>
      <w:r w:rsidRPr="005D22E9">
        <w:rPr>
          <w:rFonts w:ascii="Times New Roman" w:hAnsi="Times New Roman" w:cs="Times New Roman"/>
        </w:rPr>
        <w:t xml:space="preserve">акцентировать внимание детей на отдельных средствах художественной выразительности, которые наиболее полно и точно характеризуют героев (внешность, внутренние качества), а также окружающий мир (живая и неживая природа); </w:t>
      </w:r>
    </w:p>
    <w:p w:rsidR="00C83F47" w:rsidRPr="005D22E9" w:rsidRDefault="00C83F47" w:rsidP="00FA2609">
      <w:pPr>
        <w:numPr>
          <w:ilvl w:val="0"/>
          <w:numId w:val="16"/>
        </w:numPr>
        <w:autoSpaceDE w:val="0"/>
        <w:autoSpaceDN w:val="0"/>
        <w:spacing w:after="0" w:line="240" w:lineRule="auto"/>
        <w:ind w:left="0" w:firstLine="709"/>
        <w:contextualSpacing/>
        <w:jc w:val="both"/>
        <w:rPr>
          <w:rFonts w:ascii="Times New Roman" w:hAnsi="Times New Roman" w:cs="Times New Roman"/>
          <w:i/>
        </w:rPr>
      </w:pPr>
      <w:r w:rsidRPr="005D22E9">
        <w:rPr>
          <w:rFonts w:ascii="Times New Roman" w:hAnsi="Times New Roman" w:cs="Times New Roman"/>
        </w:rPr>
        <w:t xml:space="preserve">развивать желание использовать читательский опыт (отдельные средства художественной выразительности) в других видах детской деятельности. </w:t>
      </w:r>
    </w:p>
    <w:p w:rsidR="00C83F47" w:rsidRPr="005D22E9" w:rsidRDefault="00C83F47" w:rsidP="00C83F47">
      <w:pPr>
        <w:autoSpaceDE w:val="0"/>
        <w:autoSpaceDN w:val="0"/>
        <w:ind w:firstLine="709"/>
        <w:contextualSpacing/>
        <w:jc w:val="center"/>
        <w:rPr>
          <w:rFonts w:ascii="Times New Roman" w:hAnsi="Times New Roman" w:cs="Times New Roman"/>
          <w:b/>
          <w:i/>
        </w:rPr>
      </w:pPr>
      <w:r w:rsidRPr="005D22E9">
        <w:rPr>
          <w:rFonts w:ascii="Times New Roman" w:hAnsi="Times New Roman" w:cs="Times New Roman"/>
          <w:b/>
          <w:i/>
        </w:rPr>
        <w:t>По приобщению к словесному искусству (развитию художественного восприятия в единстве содержания и формы, эстетического вкуса, формированию интереса и любви к художественной литературе):</w:t>
      </w:r>
    </w:p>
    <w:p w:rsidR="00C83F47" w:rsidRPr="005D22E9" w:rsidRDefault="00C83F47" w:rsidP="00FA2609">
      <w:pPr>
        <w:numPr>
          <w:ilvl w:val="0"/>
          <w:numId w:val="17"/>
        </w:numPr>
        <w:autoSpaceDE w:val="0"/>
        <w:autoSpaceDN w:val="0"/>
        <w:spacing w:after="0" w:line="240" w:lineRule="auto"/>
        <w:ind w:left="0" w:firstLine="709"/>
        <w:contextualSpacing/>
        <w:jc w:val="both"/>
        <w:rPr>
          <w:rFonts w:ascii="Times New Roman" w:hAnsi="Times New Roman" w:cs="Times New Roman"/>
        </w:rPr>
      </w:pPr>
      <w:r w:rsidRPr="005D22E9">
        <w:rPr>
          <w:rFonts w:ascii="Times New Roman" w:hAnsi="Times New Roman" w:cs="Times New Roman"/>
        </w:rPr>
        <w:t>формировать устойчивый интерес к процессу чтения, запоминанию прочитанного, работе в  книжном  уголке;</w:t>
      </w:r>
    </w:p>
    <w:p w:rsidR="00C83F47" w:rsidRPr="005D22E9" w:rsidRDefault="00C83F47" w:rsidP="00FA2609">
      <w:pPr>
        <w:numPr>
          <w:ilvl w:val="0"/>
          <w:numId w:val="17"/>
        </w:numPr>
        <w:autoSpaceDE w:val="0"/>
        <w:autoSpaceDN w:val="0"/>
        <w:spacing w:after="0" w:line="240" w:lineRule="auto"/>
        <w:ind w:left="0" w:firstLine="709"/>
        <w:contextualSpacing/>
        <w:jc w:val="both"/>
        <w:rPr>
          <w:rFonts w:ascii="Times New Roman" w:hAnsi="Times New Roman" w:cs="Times New Roman"/>
        </w:rPr>
      </w:pPr>
      <w:r w:rsidRPr="005D22E9">
        <w:rPr>
          <w:rFonts w:ascii="Times New Roman" w:hAnsi="Times New Roman" w:cs="Times New Roman"/>
        </w:rPr>
        <w:t>сочетать формирующиеся читательские предпочтения детей с развитием тематического и смыслового разнообразия художественной литературы и фольклора.</w:t>
      </w:r>
    </w:p>
    <w:p w:rsidR="00C83F47" w:rsidRPr="005D22E9" w:rsidRDefault="00C83F47" w:rsidP="00C83F47">
      <w:pPr>
        <w:ind w:firstLine="709"/>
        <w:contextualSpacing/>
        <w:jc w:val="center"/>
        <w:rPr>
          <w:rFonts w:ascii="Times New Roman" w:hAnsi="Times New Roman" w:cs="Times New Roman"/>
          <w:b/>
          <w:i/>
          <w:u w:val="single"/>
        </w:rPr>
      </w:pPr>
    </w:p>
    <w:p w:rsidR="00C83F47" w:rsidRPr="005D22E9" w:rsidRDefault="00C83F47" w:rsidP="00C83F47">
      <w:pPr>
        <w:ind w:firstLine="709"/>
        <w:contextualSpacing/>
        <w:jc w:val="center"/>
        <w:rPr>
          <w:rFonts w:ascii="Times New Roman" w:hAnsi="Times New Roman" w:cs="Times New Roman"/>
          <w:b/>
          <w:i/>
          <w:u w:val="single"/>
        </w:rPr>
      </w:pPr>
      <w:r w:rsidRPr="005D22E9">
        <w:rPr>
          <w:rFonts w:ascii="Times New Roman" w:hAnsi="Times New Roman" w:cs="Times New Roman"/>
          <w:b/>
          <w:i/>
          <w:u w:val="single"/>
        </w:rPr>
        <w:t>По развитию свободного общения со взрослыми и детьми (коммуникативная деятельность):</w:t>
      </w:r>
    </w:p>
    <w:p w:rsidR="00C83F47" w:rsidRPr="005D22E9" w:rsidRDefault="00C83F47" w:rsidP="00FA2609">
      <w:pPr>
        <w:numPr>
          <w:ilvl w:val="0"/>
          <w:numId w:val="19"/>
        </w:numPr>
        <w:spacing w:after="0" w:line="240" w:lineRule="auto"/>
        <w:ind w:left="0" w:firstLine="709"/>
        <w:contextualSpacing/>
        <w:jc w:val="both"/>
        <w:rPr>
          <w:rFonts w:ascii="Times New Roman" w:hAnsi="Times New Roman" w:cs="Times New Roman"/>
        </w:rPr>
      </w:pPr>
      <w:r w:rsidRPr="005D22E9">
        <w:rPr>
          <w:rFonts w:ascii="Times New Roman" w:hAnsi="Times New Roman" w:cs="Times New Roman"/>
        </w:rPr>
        <w:t>рассказывать о последовательности и необходимости выполнения процедур закаливания, культурно-гигиенических навыков и навыков самообслуживания  (одевания, приема пищи, пользования столовыми приборами, предметами личной гигиены);</w:t>
      </w:r>
    </w:p>
    <w:p w:rsidR="00C83F47" w:rsidRPr="005D22E9" w:rsidRDefault="00C83F47" w:rsidP="00FA2609">
      <w:pPr>
        <w:numPr>
          <w:ilvl w:val="0"/>
          <w:numId w:val="19"/>
        </w:numPr>
        <w:spacing w:after="0" w:line="240" w:lineRule="auto"/>
        <w:ind w:left="0" w:firstLine="709"/>
        <w:jc w:val="both"/>
        <w:rPr>
          <w:rFonts w:ascii="Times New Roman" w:hAnsi="Times New Roman" w:cs="Times New Roman"/>
        </w:rPr>
      </w:pPr>
      <w:r w:rsidRPr="005D22E9">
        <w:rPr>
          <w:rFonts w:ascii="Times New Roman" w:hAnsi="Times New Roman" w:cs="Times New Roman"/>
        </w:rPr>
        <w:t>проявлять инициативность и самостоятельность в общении со взрослыми и сверстниками при решении бытовых и игровых задач (желание задавать вопросы, рассказывать о событиях, начинать разговор, приглашать к деятельности);</w:t>
      </w:r>
    </w:p>
    <w:p w:rsidR="00C83F47" w:rsidRPr="005D22E9" w:rsidRDefault="00C83F47" w:rsidP="00FA2609">
      <w:pPr>
        <w:numPr>
          <w:ilvl w:val="0"/>
          <w:numId w:val="19"/>
        </w:numPr>
        <w:spacing w:after="0" w:line="240" w:lineRule="auto"/>
        <w:ind w:left="0" w:firstLine="709"/>
        <w:jc w:val="both"/>
        <w:rPr>
          <w:rFonts w:ascii="Times New Roman" w:hAnsi="Times New Roman" w:cs="Times New Roman"/>
        </w:rPr>
      </w:pPr>
      <w:r w:rsidRPr="005D22E9">
        <w:rPr>
          <w:rFonts w:ascii="Times New Roman" w:hAnsi="Times New Roman" w:cs="Times New Roman"/>
        </w:rPr>
        <w:t>проявлять желание и умение отгадывать и сочинять описательные загадки о предметах;</w:t>
      </w:r>
    </w:p>
    <w:p w:rsidR="00C83F47" w:rsidRPr="005D22E9" w:rsidRDefault="00C83F47" w:rsidP="00FA2609">
      <w:pPr>
        <w:numPr>
          <w:ilvl w:val="0"/>
          <w:numId w:val="19"/>
        </w:numPr>
        <w:spacing w:after="0" w:line="240" w:lineRule="auto"/>
        <w:ind w:left="0" w:firstLine="709"/>
        <w:contextualSpacing/>
        <w:jc w:val="both"/>
        <w:rPr>
          <w:rFonts w:ascii="Times New Roman" w:hAnsi="Times New Roman" w:cs="Times New Roman"/>
          <w:i/>
        </w:rPr>
      </w:pPr>
      <w:r w:rsidRPr="005D22E9">
        <w:rPr>
          <w:rFonts w:ascii="Times New Roman" w:hAnsi="Times New Roman" w:cs="Times New Roman"/>
        </w:rPr>
        <w:t xml:space="preserve">осваивать элементарные правила речевого этикета: не перебивать взрослого, вежливо обращаться к нему; </w:t>
      </w:r>
    </w:p>
    <w:p w:rsidR="00C83F47" w:rsidRPr="005D22E9" w:rsidRDefault="00C83F47" w:rsidP="00FA2609">
      <w:pPr>
        <w:numPr>
          <w:ilvl w:val="0"/>
          <w:numId w:val="19"/>
        </w:numPr>
        <w:spacing w:after="0" w:line="240" w:lineRule="auto"/>
        <w:ind w:left="0" w:firstLine="709"/>
        <w:contextualSpacing/>
        <w:jc w:val="both"/>
        <w:rPr>
          <w:rFonts w:ascii="Times New Roman" w:hAnsi="Times New Roman" w:cs="Times New Roman"/>
          <w:i/>
        </w:rPr>
      </w:pPr>
      <w:r w:rsidRPr="005D22E9">
        <w:rPr>
          <w:rFonts w:ascii="Times New Roman" w:hAnsi="Times New Roman" w:cs="Times New Roman"/>
        </w:rPr>
        <w:t>ориентироваться на ролевые высказывания партнеров, поддерживать  их в процессе игрового общения, при разрешении конфликтов;</w:t>
      </w:r>
    </w:p>
    <w:p w:rsidR="00C83F47" w:rsidRPr="005D22E9" w:rsidRDefault="00C83F47" w:rsidP="00FA2609">
      <w:pPr>
        <w:numPr>
          <w:ilvl w:val="0"/>
          <w:numId w:val="19"/>
        </w:numPr>
        <w:spacing w:after="0" w:line="240" w:lineRule="auto"/>
        <w:ind w:left="0" w:firstLine="709"/>
        <w:jc w:val="both"/>
        <w:rPr>
          <w:rFonts w:ascii="Times New Roman" w:hAnsi="Times New Roman" w:cs="Times New Roman"/>
        </w:rPr>
      </w:pPr>
      <w:r w:rsidRPr="005D22E9">
        <w:rPr>
          <w:rFonts w:ascii="Times New Roman" w:hAnsi="Times New Roman" w:cs="Times New Roman"/>
        </w:rPr>
        <w:t>использовать в речи слова-участия, эмоционального сочувствия, сострадания для поддержания сотрудничества со сверстниками и взрослыми; передавать с помощью образных средств языка эмоциональные состояния людей и животных;</w:t>
      </w:r>
    </w:p>
    <w:p w:rsidR="00C83F47" w:rsidRPr="005D22E9" w:rsidRDefault="00C83F47" w:rsidP="00FA2609">
      <w:pPr>
        <w:numPr>
          <w:ilvl w:val="0"/>
          <w:numId w:val="19"/>
        </w:numPr>
        <w:spacing w:after="0" w:line="240" w:lineRule="auto"/>
        <w:ind w:left="0" w:firstLine="709"/>
        <w:contextualSpacing/>
        <w:jc w:val="both"/>
        <w:rPr>
          <w:rFonts w:ascii="Times New Roman" w:hAnsi="Times New Roman" w:cs="Times New Roman"/>
          <w:i/>
        </w:rPr>
      </w:pPr>
      <w:r w:rsidRPr="005D22E9">
        <w:rPr>
          <w:rFonts w:ascii="Times New Roman" w:hAnsi="Times New Roman" w:cs="Times New Roman"/>
        </w:rPr>
        <w:t>посредством общения со взрослыми и сверстниками узнавать новую информацию, выражать просьбу, жалобу, высказывать желания, избегать конфликтов и разрешать их в случае возникновения;</w:t>
      </w:r>
    </w:p>
    <w:p w:rsidR="00C83F47" w:rsidRPr="005D22E9" w:rsidRDefault="00C83F47" w:rsidP="00FA2609">
      <w:pPr>
        <w:numPr>
          <w:ilvl w:val="0"/>
          <w:numId w:val="19"/>
        </w:numPr>
        <w:spacing w:after="0" w:line="240" w:lineRule="auto"/>
        <w:ind w:left="0" w:firstLine="709"/>
        <w:contextualSpacing/>
        <w:jc w:val="both"/>
        <w:rPr>
          <w:rFonts w:ascii="Times New Roman" w:hAnsi="Times New Roman" w:cs="Times New Roman"/>
          <w:i/>
        </w:rPr>
      </w:pPr>
      <w:r w:rsidRPr="005D22E9">
        <w:rPr>
          <w:rFonts w:ascii="Times New Roman" w:hAnsi="Times New Roman" w:cs="Times New Roman"/>
        </w:rPr>
        <w:t>воспитывать потребность в сотрудничестве со сверстниками во всех видах деятельности.</w:t>
      </w:r>
    </w:p>
    <w:p w:rsidR="00C83F47" w:rsidRPr="005D22E9" w:rsidRDefault="00C83F47" w:rsidP="00C83F47">
      <w:pPr>
        <w:ind w:left="709"/>
        <w:contextualSpacing/>
        <w:jc w:val="both"/>
        <w:rPr>
          <w:rFonts w:ascii="Times New Roman" w:hAnsi="Times New Roman" w:cs="Times New Roman"/>
          <w:i/>
        </w:rPr>
      </w:pPr>
    </w:p>
    <w:p w:rsidR="00C83F47" w:rsidRPr="005D22E9" w:rsidRDefault="00C83F47" w:rsidP="00C83F47">
      <w:pPr>
        <w:ind w:firstLine="709"/>
        <w:contextualSpacing/>
        <w:jc w:val="center"/>
        <w:rPr>
          <w:rFonts w:ascii="Times New Roman" w:hAnsi="Times New Roman" w:cs="Times New Roman"/>
          <w:b/>
          <w:i/>
        </w:rPr>
      </w:pPr>
      <w:r w:rsidRPr="005D22E9">
        <w:rPr>
          <w:rFonts w:ascii="Times New Roman" w:hAnsi="Times New Roman" w:cs="Times New Roman"/>
          <w:b/>
          <w:i/>
        </w:rPr>
        <w:t>По развитию активной речи детей в различных видах деятельности и практическому овладению нормами русской речи:</w:t>
      </w:r>
    </w:p>
    <w:p w:rsidR="00C83F47" w:rsidRPr="005D22E9" w:rsidRDefault="00C83F47" w:rsidP="00FA2609">
      <w:pPr>
        <w:numPr>
          <w:ilvl w:val="0"/>
          <w:numId w:val="18"/>
        </w:numPr>
        <w:spacing w:after="0" w:line="240" w:lineRule="auto"/>
        <w:ind w:left="0" w:firstLine="709"/>
        <w:contextualSpacing/>
        <w:jc w:val="both"/>
        <w:rPr>
          <w:rFonts w:ascii="Times New Roman" w:hAnsi="Times New Roman" w:cs="Times New Roman"/>
        </w:rPr>
      </w:pPr>
      <w:r w:rsidRPr="005D22E9">
        <w:rPr>
          <w:rFonts w:ascii="Times New Roman" w:hAnsi="Times New Roman" w:cs="Times New Roman"/>
        </w:rPr>
        <w:t>в ситуациях речевого общения рассказывать о впечатлениях и событиях из личного опыта, содержании сюжетной картины, знакомой игрушке, предмете,  последовательности и необходимости выполнения культурно-гигиенических навыков: одевания на прогулку, приема пищи и пользовании столовыми приборами, пользовании предметами личной гигиены (расчески, зубной щетки, носового платка, полотенца), пользе процедуры закаливания;</w:t>
      </w:r>
    </w:p>
    <w:p w:rsidR="00C83F47" w:rsidRPr="005D22E9" w:rsidRDefault="00C83F47" w:rsidP="00FA2609">
      <w:pPr>
        <w:numPr>
          <w:ilvl w:val="0"/>
          <w:numId w:val="18"/>
        </w:numPr>
        <w:spacing w:after="0" w:line="240" w:lineRule="auto"/>
        <w:ind w:left="0" w:firstLine="709"/>
        <w:jc w:val="both"/>
        <w:rPr>
          <w:rFonts w:ascii="Times New Roman" w:hAnsi="Times New Roman" w:cs="Times New Roman"/>
        </w:rPr>
      </w:pPr>
      <w:r w:rsidRPr="005D22E9">
        <w:rPr>
          <w:rFonts w:ascii="Times New Roman" w:hAnsi="Times New Roman" w:cs="Times New Roman"/>
        </w:rPr>
        <w:t>самостоятельно пересказывать небольшие литературные произведения в форме игры-драматизации, показа настольного театра;</w:t>
      </w:r>
    </w:p>
    <w:p w:rsidR="00C83F47" w:rsidRPr="005D22E9" w:rsidRDefault="00C83F47" w:rsidP="00FA2609">
      <w:pPr>
        <w:numPr>
          <w:ilvl w:val="0"/>
          <w:numId w:val="18"/>
        </w:numPr>
        <w:spacing w:after="0" w:line="240" w:lineRule="auto"/>
        <w:ind w:left="0" w:firstLine="709"/>
        <w:jc w:val="both"/>
        <w:rPr>
          <w:rFonts w:ascii="Times New Roman" w:hAnsi="Times New Roman" w:cs="Times New Roman"/>
        </w:rPr>
      </w:pPr>
      <w:r w:rsidRPr="005D22E9">
        <w:rPr>
          <w:rFonts w:ascii="Times New Roman" w:hAnsi="Times New Roman" w:cs="Times New Roman"/>
        </w:rPr>
        <w:t>задавать вопросы причинно-следственного характера (почему? зачем?) по прочитанному произведению;</w:t>
      </w:r>
    </w:p>
    <w:p w:rsidR="00C83F47" w:rsidRPr="005D22E9" w:rsidRDefault="00C83F47" w:rsidP="00FA2609">
      <w:pPr>
        <w:numPr>
          <w:ilvl w:val="0"/>
          <w:numId w:val="18"/>
        </w:numPr>
        <w:spacing w:after="0" w:line="240" w:lineRule="auto"/>
        <w:ind w:left="0" w:firstLine="709"/>
        <w:jc w:val="both"/>
        <w:rPr>
          <w:rFonts w:ascii="Times New Roman" w:hAnsi="Times New Roman" w:cs="Times New Roman"/>
        </w:rPr>
      </w:pPr>
      <w:r w:rsidRPr="005D22E9">
        <w:rPr>
          <w:rFonts w:ascii="Times New Roman" w:hAnsi="Times New Roman" w:cs="Times New Roman"/>
        </w:rPr>
        <w:t>использовать в речи сложноподчиненные предложения;</w:t>
      </w:r>
    </w:p>
    <w:p w:rsidR="00C83F47" w:rsidRPr="005D22E9" w:rsidRDefault="00C83F47" w:rsidP="00FA2609">
      <w:pPr>
        <w:numPr>
          <w:ilvl w:val="0"/>
          <w:numId w:val="18"/>
        </w:numPr>
        <w:spacing w:after="0" w:line="240" w:lineRule="auto"/>
        <w:ind w:left="0" w:firstLine="709"/>
        <w:jc w:val="both"/>
        <w:rPr>
          <w:rFonts w:ascii="Times New Roman" w:hAnsi="Times New Roman" w:cs="Times New Roman"/>
        </w:rPr>
      </w:pPr>
      <w:r w:rsidRPr="005D22E9">
        <w:rPr>
          <w:rFonts w:ascii="Times New Roman" w:hAnsi="Times New Roman" w:cs="Times New Roman"/>
        </w:rPr>
        <w:t>выразительно читать стихи, используя средства интонационной  речевой выразительности (силу голоса, интонацию, ритм и темп речи), передавая свое отношение к героям и событиям;</w:t>
      </w:r>
    </w:p>
    <w:p w:rsidR="00C83F47" w:rsidRPr="005D22E9" w:rsidRDefault="00C83F47" w:rsidP="00FA2609">
      <w:pPr>
        <w:numPr>
          <w:ilvl w:val="0"/>
          <w:numId w:val="18"/>
        </w:numPr>
        <w:spacing w:after="0" w:line="240" w:lineRule="auto"/>
        <w:ind w:left="0" w:firstLine="709"/>
        <w:contextualSpacing/>
        <w:jc w:val="both"/>
        <w:rPr>
          <w:rFonts w:ascii="Times New Roman" w:hAnsi="Times New Roman" w:cs="Times New Roman"/>
          <w:b/>
        </w:rPr>
      </w:pPr>
      <w:r w:rsidRPr="005D22E9">
        <w:rPr>
          <w:rFonts w:ascii="Times New Roman" w:hAnsi="Times New Roman" w:cs="Times New Roman"/>
        </w:rPr>
        <w:t>чисто произносить звуки родного языка, воспроизводить фонетический и морфологический рисунок слова, дифференцировать на слух гласные и согласные звуки;</w:t>
      </w:r>
    </w:p>
    <w:p w:rsidR="00C83F47" w:rsidRPr="005D22E9" w:rsidRDefault="00C83F47" w:rsidP="00FA2609">
      <w:pPr>
        <w:numPr>
          <w:ilvl w:val="0"/>
          <w:numId w:val="18"/>
        </w:numPr>
        <w:spacing w:after="0" w:line="240" w:lineRule="auto"/>
        <w:ind w:left="0" w:firstLine="709"/>
        <w:contextualSpacing/>
        <w:jc w:val="both"/>
        <w:rPr>
          <w:rFonts w:ascii="Times New Roman" w:hAnsi="Times New Roman" w:cs="Times New Roman"/>
          <w:b/>
        </w:rPr>
      </w:pPr>
      <w:r w:rsidRPr="005D22E9">
        <w:rPr>
          <w:rFonts w:ascii="Times New Roman" w:hAnsi="Times New Roman" w:cs="Times New Roman"/>
        </w:rPr>
        <w:t>обогащать словарь, необходимый для освоения всех образовательных областей, в том числе за счет названий свойств и качеств предметов (цвет, размер, форма, характер поверхности, способы использования), обследовательских действий (погладить, сжать, намочить, разрезать, насыпать и др.), характерных признаков предметов, объединенных в видовые категории (чашки и стакана, платья и юбки, стула и кресла и др.).</w:t>
      </w:r>
    </w:p>
    <w:p w:rsidR="00C83F47" w:rsidRPr="005D22E9" w:rsidRDefault="00C83F47" w:rsidP="00C83F47">
      <w:pPr>
        <w:ind w:left="709"/>
        <w:contextualSpacing/>
        <w:jc w:val="both"/>
        <w:rPr>
          <w:rFonts w:ascii="Times New Roman" w:hAnsi="Times New Roman" w:cs="Times New Roman"/>
          <w:b/>
        </w:rPr>
      </w:pPr>
    </w:p>
    <w:p w:rsidR="00C83F47" w:rsidRPr="005D22E9" w:rsidRDefault="00C83F47" w:rsidP="00C83F47">
      <w:pPr>
        <w:ind w:left="709"/>
        <w:contextualSpacing/>
        <w:jc w:val="both"/>
        <w:rPr>
          <w:rFonts w:ascii="Times New Roman" w:hAnsi="Times New Roman" w:cs="Times New Roman"/>
          <w:b/>
        </w:rPr>
      </w:pPr>
    </w:p>
    <w:p w:rsidR="00C83F47" w:rsidRPr="005D22E9" w:rsidRDefault="00C83F47" w:rsidP="00C83F47">
      <w:pPr>
        <w:ind w:left="709"/>
        <w:contextualSpacing/>
        <w:jc w:val="both"/>
        <w:rPr>
          <w:rFonts w:ascii="Times New Roman" w:hAnsi="Times New Roman" w:cs="Times New Roman"/>
          <w:b/>
        </w:rPr>
      </w:pPr>
    </w:p>
    <w:tbl>
      <w:tblPr>
        <w:tblW w:w="10521" w:type="dxa"/>
        <w:tblInd w:w="108" w:type="dxa"/>
        <w:tblLayout w:type="fixed"/>
        <w:tblLook w:val="0000" w:firstRow="0" w:lastRow="0" w:firstColumn="0" w:lastColumn="0" w:noHBand="0" w:noVBand="0"/>
      </w:tblPr>
      <w:tblGrid>
        <w:gridCol w:w="709"/>
        <w:gridCol w:w="6237"/>
        <w:gridCol w:w="3575"/>
      </w:tblGrid>
      <w:tr w:rsidR="00C83F47" w:rsidRPr="005D22E9" w:rsidTr="00C83F47">
        <w:trPr>
          <w:cantSplit/>
          <w:trHeight w:val="760"/>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b/>
              </w:rPr>
            </w:pPr>
            <w:r w:rsidRPr="005D22E9">
              <w:rPr>
                <w:rFonts w:ascii="Times New Roman" w:hAnsi="Times New Roman" w:cs="Times New Roman"/>
                <w:b/>
              </w:rPr>
              <w:t xml:space="preserve">Месяц </w:t>
            </w:r>
          </w:p>
          <w:p w:rsidR="00C83F47" w:rsidRPr="005D22E9" w:rsidRDefault="00C83F47" w:rsidP="00C83F47">
            <w:pPr>
              <w:spacing w:line="360" w:lineRule="auto"/>
              <w:ind w:left="113" w:right="113"/>
              <w:jc w:val="center"/>
              <w:rPr>
                <w:rFonts w:ascii="Times New Roman" w:hAnsi="Times New Roman" w:cs="Times New Roman"/>
                <w:b/>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snapToGrid w:val="0"/>
              <w:spacing w:line="360" w:lineRule="auto"/>
              <w:ind w:right="-4180"/>
              <w:jc w:val="center"/>
              <w:rPr>
                <w:rFonts w:ascii="Times New Roman" w:hAnsi="Times New Roman" w:cs="Times New Roman"/>
                <w:b/>
              </w:rPr>
            </w:pPr>
          </w:p>
          <w:p w:rsidR="00C83F47" w:rsidRPr="005D22E9" w:rsidRDefault="00C83F47" w:rsidP="00C83F47">
            <w:pPr>
              <w:spacing w:line="360" w:lineRule="auto"/>
              <w:jc w:val="center"/>
              <w:rPr>
                <w:rFonts w:ascii="Times New Roman" w:hAnsi="Times New Roman" w:cs="Times New Roman"/>
                <w:b/>
                <w:sz w:val="28"/>
                <w:szCs w:val="28"/>
              </w:rPr>
            </w:pPr>
            <w:r w:rsidRPr="005D22E9">
              <w:rPr>
                <w:rFonts w:ascii="Times New Roman" w:hAnsi="Times New Roman" w:cs="Times New Roman"/>
                <w:b/>
                <w:sz w:val="28"/>
                <w:szCs w:val="28"/>
              </w:rPr>
              <w:t xml:space="preserve">Развитие речи –О.С. Ушакова </w:t>
            </w:r>
          </w:p>
        </w:tc>
        <w:tc>
          <w:tcPr>
            <w:tcW w:w="3575" w:type="dxa"/>
            <w:tcBorders>
              <w:top w:val="single" w:sz="4" w:space="0" w:color="auto"/>
              <w:bottom w:val="single" w:sz="4" w:space="0" w:color="auto"/>
              <w:right w:val="single" w:sz="4" w:space="0" w:color="auto"/>
            </w:tcBorders>
            <w:shd w:val="clear" w:color="auto" w:fill="auto"/>
          </w:tcPr>
          <w:p w:rsidR="00C83F47" w:rsidRPr="005D22E9" w:rsidRDefault="00C83F47" w:rsidP="00C83F47">
            <w:pPr>
              <w:spacing w:after="200" w:line="276" w:lineRule="auto"/>
              <w:rPr>
                <w:rFonts w:ascii="Times New Roman" w:hAnsi="Times New Roman" w:cs="Times New Roman"/>
                <w:b/>
                <w:sz w:val="28"/>
                <w:szCs w:val="28"/>
              </w:rPr>
            </w:pPr>
            <w:r w:rsidRPr="005D22E9">
              <w:rPr>
                <w:rFonts w:ascii="Times New Roman" w:hAnsi="Times New Roman" w:cs="Times New Roman"/>
                <w:b/>
                <w:sz w:val="28"/>
                <w:szCs w:val="28"/>
              </w:rPr>
              <w:t>Обучение грамоте</w:t>
            </w:r>
            <w:r w:rsidRPr="005D22E9">
              <w:rPr>
                <w:rFonts w:ascii="Times New Roman" w:hAnsi="Times New Roman" w:cs="Times New Roman"/>
                <w:sz w:val="28"/>
                <w:szCs w:val="28"/>
              </w:rPr>
              <w:t xml:space="preserve"> -</w:t>
            </w:r>
          </w:p>
          <w:p w:rsidR="00C83F47" w:rsidRPr="005D22E9" w:rsidRDefault="00C83F47" w:rsidP="00C83F47">
            <w:pPr>
              <w:spacing w:after="200" w:line="276" w:lineRule="auto"/>
              <w:rPr>
                <w:rFonts w:ascii="Times New Roman" w:hAnsi="Times New Roman" w:cs="Times New Roman"/>
              </w:rPr>
            </w:pPr>
            <w:r w:rsidRPr="005D22E9">
              <w:rPr>
                <w:rFonts w:ascii="Times New Roman" w:hAnsi="Times New Roman" w:cs="Times New Roman"/>
                <w:b/>
                <w:sz w:val="28"/>
                <w:szCs w:val="28"/>
              </w:rPr>
              <w:t>Варенцова Н.С.</w:t>
            </w:r>
          </w:p>
        </w:tc>
      </w:tr>
      <w:tr w:rsidR="00C83F47" w:rsidRPr="005D22E9"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right"/>
              <w:rPr>
                <w:rFonts w:ascii="Times New Roman" w:hAnsi="Times New Roman" w:cs="Times New Roman"/>
                <w:b/>
              </w:rPr>
            </w:pPr>
            <w:r w:rsidRPr="005D22E9">
              <w:rPr>
                <w:rFonts w:ascii="Times New Roman" w:hAnsi="Times New Roman" w:cs="Times New Roman"/>
                <w:b/>
              </w:rPr>
              <w:t xml:space="preserve">Сентябрь </w:t>
            </w:r>
          </w:p>
        </w:tc>
        <w:tc>
          <w:tcPr>
            <w:tcW w:w="6237" w:type="dxa"/>
            <w:tcBorders>
              <w:top w:val="single" w:sz="4" w:space="0" w:color="000000"/>
              <w:left w:val="single" w:sz="4" w:space="0" w:color="000000"/>
              <w:bottom w:val="single" w:sz="4" w:space="0" w:color="auto"/>
              <w:right w:val="single" w:sz="4" w:space="0" w:color="000000"/>
            </w:tcBorders>
            <w:shd w:val="clear" w:color="auto" w:fill="auto"/>
          </w:tcPr>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r w:rsidRPr="005D22E9">
              <w:rPr>
                <w:rFonts w:ascii="Times New Roman" w:hAnsi="Times New Roman" w:cs="Times New Roman"/>
                <w:color w:val="000000"/>
                <w:shd w:val="clear" w:color="auto" w:fill="F7F7F7"/>
              </w:rPr>
              <w:t>Занятие 1. Пересказ сказки «Лиса и козел» 133</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2. Составление рассказа по картине «В школу» 135</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3. Пересказ рассказа К. Ушинского «Четыре желания» 137</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4. Составление текста-рассуждения 139</w:t>
            </w:r>
          </w:p>
        </w:tc>
        <w:tc>
          <w:tcPr>
            <w:tcW w:w="3575" w:type="dxa"/>
            <w:tcBorders>
              <w:top w:val="single" w:sz="4" w:space="0" w:color="auto"/>
              <w:bottom w:val="single" w:sz="4" w:space="0" w:color="auto"/>
              <w:right w:val="single" w:sz="4" w:space="0" w:color="auto"/>
            </w:tcBorders>
            <w:shd w:val="clear" w:color="auto" w:fill="auto"/>
          </w:tcPr>
          <w:p w:rsidR="00C83F47" w:rsidRPr="005D22E9" w:rsidRDefault="00C83F47" w:rsidP="00C83F47">
            <w:pPr>
              <w:tabs>
                <w:tab w:val="left" w:pos="8931"/>
              </w:tabs>
              <w:spacing w:line="360" w:lineRule="auto"/>
              <w:rPr>
                <w:rFonts w:ascii="Times New Roman" w:hAnsi="Times New Roman" w:cs="Times New Roman"/>
              </w:rPr>
            </w:pPr>
            <w:r w:rsidRPr="005D22E9">
              <w:rPr>
                <w:rFonts w:ascii="Times New Roman" w:hAnsi="Times New Roman" w:cs="Times New Roman"/>
              </w:rPr>
              <w:t>Занятие 1.стр 75</w:t>
            </w:r>
          </w:p>
          <w:p w:rsidR="00C83F47" w:rsidRPr="005D22E9" w:rsidRDefault="00C83F47" w:rsidP="00C83F47">
            <w:pPr>
              <w:tabs>
                <w:tab w:val="left" w:pos="8931"/>
              </w:tabs>
              <w:spacing w:line="360" w:lineRule="auto"/>
              <w:rPr>
                <w:rFonts w:ascii="Times New Roman" w:hAnsi="Times New Roman" w:cs="Times New Roman"/>
              </w:rPr>
            </w:pPr>
            <w:r w:rsidRPr="005D22E9">
              <w:rPr>
                <w:rFonts w:ascii="Times New Roman" w:hAnsi="Times New Roman" w:cs="Times New Roman"/>
              </w:rPr>
              <w:t>Занятие 2. Стр.75</w:t>
            </w:r>
          </w:p>
          <w:p w:rsidR="00C83F47" w:rsidRPr="005D22E9" w:rsidRDefault="00C83F47" w:rsidP="00C83F47">
            <w:pPr>
              <w:tabs>
                <w:tab w:val="left" w:pos="8931"/>
              </w:tabs>
              <w:spacing w:line="360" w:lineRule="auto"/>
              <w:rPr>
                <w:rFonts w:ascii="Times New Roman" w:hAnsi="Times New Roman" w:cs="Times New Roman"/>
              </w:rPr>
            </w:pPr>
            <w:r w:rsidRPr="005D22E9">
              <w:rPr>
                <w:rFonts w:ascii="Times New Roman" w:hAnsi="Times New Roman" w:cs="Times New Roman"/>
              </w:rPr>
              <w:t>Занятие 3.стр.76</w:t>
            </w:r>
          </w:p>
          <w:p w:rsidR="00C83F47" w:rsidRPr="005D22E9" w:rsidRDefault="00C83F47" w:rsidP="00C83F47">
            <w:pPr>
              <w:spacing w:after="200"/>
              <w:rPr>
                <w:rFonts w:ascii="Times New Roman" w:hAnsi="Times New Roman" w:cs="Times New Roman"/>
              </w:rPr>
            </w:pPr>
            <w:r w:rsidRPr="005D22E9">
              <w:rPr>
                <w:rFonts w:ascii="Times New Roman" w:hAnsi="Times New Roman" w:cs="Times New Roman"/>
              </w:rPr>
              <w:t>Занятие 4 стр.77</w:t>
            </w:r>
          </w:p>
        </w:tc>
      </w:tr>
      <w:tr w:rsidR="00C83F47" w:rsidRPr="005D22E9"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t xml:space="preserve">Октябрь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color w:val="000000"/>
                <w:shd w:val="clear" w:color="auto" w:fill="F7F7F7"/>
              </w:rPr>
              <w:t>Занятие 5. Пересказ рассказа В. Бианки «Купание медвежат» 141</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6. Составление рассказа по картинам по теме «Домашние животные» 143</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7. Составление рассказа по серии сюжетных картин 145</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8. Составление рассказа на тему «Первый день Тани в детском саду» 147</w:t>
            </w:r>
          </w:p>
        </w:tc>
        <w:tc>
          <w:tcPr>
            <w:tcW w:w="3575" w:type="dxa"/>
            <w:tcBorders>
              <w:top w:val="single" w:sz="4" w:space="0" w:color="auto"/>
              <w:bottom w:val="single" w:sz="4" w:space="0" w:color="auto"/>
              <w:right w:val="single" w:sz="4" w:space="0" w:color="auto"/>
            </w:tcBorders>
            <w:shd w:val="clear" w:color="auto" w:fill="auto"/>
          </w:tcPr>
          <w:p w:rsidR="00C83F47" w:rsidRPr="005D22E9" w:rsidRDefault="00C83F47" w:rsidP="00C83F47">
            <w:pPr>
              <w:tabs>
                <w:tab w:val="left" w:pos="8931"/>
              </w:tabs>
              <w:spacing w:line="360" w:lineRule="auto"/>
              <w:rPr>
                <w:rFonts w:ascii="Times New Roman" w:hAnsi="Times New Roman" w:cs="Times New Roman"/>
              </w:rPr>
            </w:pPr>
            <w:r w:rsidRPr="005D22E9">
              <w:rPr>
                <w:rFonts w:ascii="Times New Roman" w:hAnsi="Times New Roman" w:cs="Times New Roman"/>
              </w:rPr>
              <w:t>Занятие 5 стр.77</w:t>
            </w:r>
          </w:p>
          <w:p w:rsidR="00C83F47" w:rsidRPr="005D22E9" w:rsidRDefault="00C83F47" w:rsidP="00C83F47">
            <w:pPr>
              <w:tabs>
                <w:tab w:val="left" w:pos="8931"/>
              </w:tabs>
              <w:spacing w:line="360" w:lineRule="auto"/>
              <w:rPr>
                <w:rFonts w:ascii="Times New Roman" w:hAnsi="Times New Roman" w:cs="Times New Roman"/>
              </w:rPr>
            </w:pPr>
            <w:r w:rsidRPr="005D22E9">
              <w:rPr>
                <w:rFonts w:ascii="Times New Roman" w:hAnsi="Times New Roman" w:cs="Times New Roman"/>
              </w:rPr>
              <w:t>Занятие 6стр.78</w:t>
            </w:r>
          </w:p>
          <w:p w:rsidR="00C83F47" w:rsidRPr="005D22E9" w:rsidRDefault="00C83F47" w:rsidP="00C83F47">
            <w:pPr>
              <w:tabs>
                <w:tab w:val="left" w:pos="8931"/>
              </w:tabs>
              <w:spacing w:line="360" w:lineRule="auto"/>
              <w:rPr>
                <w:rFonts w:ascii="Times New Roman" w:hAnsi="Times New Roman" w:cs="Times New Roman"/>
              </w:rPr>
            </w:pPr>
            <w:r w:rsidRPr="005D22E9">
              <w:rPr>
                <w:rFonts w:ascii="Times New Roman" w:hAnsi="Times New Roman" w:cs="Times New Roman"/>
              </w:rPr>
              <w:t>Занятие 7 стр79</w:t>
            </w:r>
          </w:p>
          <w:p w:rsidR="00C83F47" w:rsidRPr="005D22E9" w:rsidRDefault="00C83F47" w:rsidP="00C83F47">
            <w:pPr>
              <w:spacing w:after="200"/>
              <w:rPr>
                <w:rFonts w:ascii="Times New Roman" w:hAnsi="Times New Roman" w:cs="Times New Roman"/>
              </w:rPr>
            </w:pPr>
            <w:r w:rsidRPr="005D22E9">
              <w:rPr>
                <w:rFonts w:ascii="Times New Roman" w:hAnsi="Times New Roman" w:cs="Times New Roman"/>
              </w:rPr>
              <w:t>Занятие 8 стр80</w:t>
            </w:r>
          </w:p>
        </w:tc>
      </w:tr>
      <w:tr w:rsidR="00C83F47" w:rsidRPr="005D22E9"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t xml:space="preserve">Ноябрь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color w:val="000000"/>
                <w:shd w:val="clear" w:color="auto" w:fill="F7F7F7"/>
              </w:rPr>
              <w:t>Занятие 9. Составление текста-поздравления 150</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10. Сочинение сказки на тему «Как ежик выручил зайца» 153</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11. Сочинение сказки на тему «День рождения зайца» 155</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12. Составление рассказа с использованием антонимов 157</w:t>
            </w:r>
          </w:p>
        </w:tc>
        <w:tc>
          <w:tcPr>
            <w:tcW w:w="3575" w:type="dxa"/>
            <w:tcBorders>
              <w:top w:val="single" w:sz="4" w:space="0" w:color="auto"/>
              <w:bottom w:val="single" w:sz="4" w:space="0" w:color="auto"/>
              <w:right w:val="single" w:sz="4" w:space="0" w:color="auto"/>
            </w:tcBorders>
            <w:shd w:val="clear" w:color="auto" w:fill="auto"/>
          </w:tcPr>
          <w:p w:rsidR="00C83F47" w:rsidRPr="005D22E9" w:rsidRDefault="00C83F47" w:rsidP="00C83F47">
            <w:pPr>
              <w:tabs>
                <w:tab w:val="left" w:pos="8931"/>
              </w:tabs>
              <w:spacing w:line="360" w:lineRule="auto"/>
              <w:rPr>
                <w:rFonts w:ascii="Times New Roman" w:hAnsi="Times New Roman" w:cs="Times New Roman"/>
              </w:rPr>
            </w:pPr>
            <w:r w:rsidRPr="005D22E9">
              <w:rPr>
                <w:rFonts w:ascii="Times New Roman" w:hAnsi="Times New Roman" w:cs="Times New Roman"/>
              </w:rPr>
              <w:t>Занятие 9 стр.80</w:t>
            </w:r>
          </w:p>
          <w:p w:rsidR="00C83F47" w:rsidRPr="005D22E9" w:rsidRDefault="00C83F47" w:rsidP="00C83F47">
            <w:pPr>
              <w:tabs>
                <w:tab w:val="left" w:pos="8931"/>
              </w:tabs>
              <w:spacing w:line="360" w:lineRule="auto"/>
              <w:rPr>
                <w:rFonts w:ascii="Times New Roman" w:hAnsi="Times New Roman" w:cs="Times New Roman"/>
              </w:rPr>
            </w:pPr>
            <w:r w:rsidRPr="005D22E9">
              <w:rPr>
                <w:rFonts w:ascii="Times New Roman" w:hAnsi="Times New Roman" w:cs="Times New Roman"/>
              </w:rPr>
              <w:t>Занятие 10 стр.81</w:t>
            </w:r>
          </w:p>
          <w:p w:rsidR="00C83F47" w:rsidRPr="005D22E9" w:rsidRDefault="00C83F47" w:rsidP="00C83F47">
            <w:pPr>
              <w:tabs>
                <w:tab w:val="left" w:pos="8931"/>
              </w:tabs>
              <w:spacing w:line="360" w:lineRule="auto"/>
              <w:rPr>
                <w:rFonts w:ascii="Times New Roman" w:hAnsi="Times New Roman" w:cs="Times New Roman"/>
              </w:rPr>
            </w:pPr>
            <w:r w:rsidRPr="005D22E9">
              <w:rPr>
                <w:rFonts w:ascii="Times New Roman" w:hAnsi="Times New Roman" w:cs="Times New Roman"/>
              </w:rPr>
              <w:t>Занятие 11 стр.82</w:t>
            </w:r>
          </w:p>
          <w:p w:rsidR="00C83F47" w:rsidRPr="005D22E9" w:rsidRDefault="00C83F47" w:rsidP="00C83F47">
            <w:pPr>
              <w:spacing w:after="200"/>
              <w:rPr>
                <w:rFonts w:ascii="Times New Roman" w:hAnsi="Times New Roman" w:cs="Times New Roman"/>
              </w:rPr>
            </w:pPr>
            <w:r w:rsidRPr="005D22E9">
              <w:rPr>
                <w:rFonts w:ascii="Times New Roman" w:hAnsi="Times New Roman" w:cs="Times New Roman"/>
              </w:rPr>
              <w:t>Занятие 12 стр .82</w:t>
            </w:r>
          </w:p>
        </w:tc>
      </w:tr>
      <w:tr w:rsidR="00C83F47" w:rsidRPr="005D22E9"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t>Декабрь</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color w:val="000000"/>
                <w:shd w:val="clear" w:color="auto" w:fill="F7F7F7"/>
              </w:rPr>
              <w:t>Занятие 13. Составление рассказа по картине «Лиса с лисятами» 159</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14. Пересказ рассказа Е. Пермяка «Первая рыбка» 161</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15. Составление рассказа по картине «Не боимся мороза» 163</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16. Составление рассказа на тему «Моя любимая игрушка» 165</w:t>
            </w:r>
          </w:p>
        </w:tc>
        <w:tc>
          <w:tcPr>
            <w:tcW w:w="3575" w:type="dxa"/>
            <w:tcBorders>
              <w:top w:val="single" w:sz="4" w:space="0" w:color="auto"/>
              <w:bottom w:val="single" w:sz="4" w:space="0" w:color="auto"/>
              <w:right w:val="single" w:sz="4" w:space="0" w:color="auto"/>
            </w:tcBorders>
            <w:shd w:val="clear" w:color="auto" w:fill="auto"/>
          </w:tcPr>
          <w:p w:rsidR="00C83F47" w:rsidRPr="005D22E9" w:rsidRDefault="00C83F47" w:rsidP="00C83F47">
            <w:pPr>
              <w:tabs>
                <w:tab w:val="left" w:pos="8931"/>
              </w:tabs>
              <w:spacing w:line="360" w:lineRule="auto"/>
              <w:rPr>
                <w:rFonts w:ascii="Times New Roman" w:hAnsi="Times New Roman" w:cs="Times New Roman"/>
              </w:rPr>
            </w:pPr>
            <w:r w:rsidRPr="005D22E9">
              <w:rPr>
                <w:rFonts w:ascii="Times New Roman" w:hAnsi="Times New Roman" w:cs="Times New Roman"/>
              </w:rPr>
              <w:t>Занятие 13 стр.83</w:t>
            </w:r>
          </w:p>
          <w:p w:rsidR="00C83F47" w:rsidRPr="005D22E9" w:rsidRDefault="00C83F47" w:rsidP="00C83F47">
            <w:pPr>
              <w:tabs>
                <w:tab w:val="left" w:pos="8931"/>
              </w:tabs>
              <w:spacing w:line="360" w:lineRule="auto"/>
              <w:rPr>
                <w:rFonts w:ascii="Times New Roman" w:hAnsi="Times New Roman" w:cs="Times New Roman"/>
              </w:rPr>
            </w:pPr>
            <w:r w:rsidRPr="005D22E9">
              <w:rPr>
                <w:rFonts w:ascii="Times New Roman" w:hAnsi="Times New Roman" w:cs="Times New Roman"/>
              </w:rPr>
              <w:t>Занятие 14 стр. 84</w:t>
            </w:r>
          </w:p>
          <w:p w:rsidR="00C83F47" w:rsidRPr="005D22E9" w:rsidRDefault="00C83F47" w:rsidP="00C83F47">
            <w:pPr>
              <w:tabs>
                <w:tab w:val="left" w:pos="8931"/>
              </w:tabs>
              <w:spacing w:line="360" w:lineRule="auto"/>
              <w:rPr>
                <w:rFonts w:ascii="Times New Roman" w:hAnsi="Times New Roman" w:cs="Times New Roman"/>
              </w:rPr>
            </w:pPr>
            <w:r w:rsidRPr="005D22E9">
              <w:rPr>
                <w:rFonts w:ascii="Times New Roman" w:hAnsi="Times New Roman" w:cs="Times New Roman"/>
              </w:rPr>
              <w:t>Занятие 15 стр. 85</w:t>
            </w:r>
          </w:p>
          <w:p w:rsidR="00C83F47" w:rsidRPr="005D22E9" w:rsidRDefault="00C83F47" w:rsidP="00C83F47">
            <w:pPr>
              <w:spacing w:after="200"/>
              <w:rPr>
                <w:rFonts w:ascii="Times New Roman" w:hAnsi="Times New Roman" w:cs="Times New Roman"/>
              </w:rPr>
            </w:pPr>
            <w:r w:rsidRPr="005D22E9">
              <w:rPr>
                <w:rFonts w:ascii="Times New Roman" w:hAnsi="Times New Roman" w:cs="Times New Roman"/>
              </w:rPr>
              <w:t>Занятие 16 стр.85</w:t>
            </w:r>
          </w:p>
        </w:tc>
      </w:tr>
      <w:tr w:rsidR="00C83F47" w:rsidRPr="005D22E9"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t xml:space="preserve">Январь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color w:val="000000"/>
                <w:shd w:val="clear" w:color="auto" w:fill="F7F7F7"/>
              </w:rPr>
              <w:t>Занятие 17. Пересказ сказки «У страха глаза велики» 168</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18. Составление рассказа на тему «Четвероногий друг» 171</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19. Сочинение сказки на предложенный сюжет 173</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20. Составление рассказа на тему «Как мы играем зимой на участке» 175</w:t>
            </w:r>
          </w:p>
        </w:tc>
        <w:tc>
          <w:tcPr>
            <w:tcW w:w="3575" w:type="dxa"/>
            <w:tcBorders>
              <w:top w:val="single" w:sz="4" w:space="0" w:color="auto"/>
              <w:bottom w:val="single" w:sz="4" w:space="0" w:color="auto"/>
              <w:right w:val="single" w:sz="4" w:space="0" w:color="auto"/>
            </w:tcBorders>
            <w:shd w:val="clear" w:color="auto" w:fill="auto"/>
          </w:tcPr>
          <w:p w:rsidR="00C83F47" w:rsidRPr="005D22E9" w:rsidRDefault="00C83F47" w:rsidP="00C83F47">
            <w:pPr>
              <w:tabs>
                <w:tab w:val="left" w:pos="8931"/>
              </w:tabs>
              <w:spacing w:line="360" w:lineRule="auto"/>
              <w:rPr>
                <w:rFonts w:ascii="Times New Roman" w:hAnsi="Times New Roman" w:cs="Times New Roman"/>
              </w:rPr>
            </w:pPr>
            <w:r w:rsidRPr="005D22E9">
              <w:rPr>
                <w:rFonts w:ascii="Times New Roman" w:hAnsi="Times New Roman" w:cs="Times New Roman"/>
              </w:rPr>
              <w:t>Занятие 17 стр.86</w:t>
            </w:r>
          </w:p>
          <w:p w:rsidR="00C83F47" w:rsidRPr="005D22E9" w:rsidRDefault="00C83F47" w:rsidP="00C83F47">
            <w:pPr>
              <w:tabs>
                <w:tab w:val="left" w:pos="8931"/>
              </w:tabs>
              <w:spacing w:line="360" w:lineRule="auto"/>
              <w:rPr>
                <w:rFonts w:ascii="Times New Roman" w:hAnsi="Times New Roman" w:cs="Times New Roman"/>
              </w:rPr>
            </w:pPr>
            <w:r w:rsidRPr="005D22E9">
              <w:rPr>
                <w:rFonts w:ascii="Times New Roman" w:hAnsi="Times New Roman" w:cs="Times New Roman"/>
              </w:rPr>
              <w:t>Занятие 18 стр.86</w:t>
            </w:r>
          </w:p>
          <w:p w:rsidR="00C83F47" w:rsidRPr="005D22E9" w:rsidRDefault="00C83F47" w:rsidP="00C83F47">
            <w:pPr>
              <w:tabs>
                <w:tab w:val="left" w:pos="8931"/>
              </w:tabs>
              <w:spacing w:line="360" w:lineRule="auto"/>
              <w:rPr>
                <w:rFonts w:ascii="Times New Roman" w:hAnsi="Times New Roman" w:cs="Times New Roman"/>
              </w:rPr>
            </w:pPr>
            <w:r w:rsidRPr="005D22E9">
              <w:rPr>
                <w:rFonts w:ascii="Times New Roman" w:hAnsi="Times New Roman" w:cs="Times New Roman"/>
              </w:rPr>
              <w:t>Занятие 19 стр.87</w:t>
            </w:r>
          </w:p>
          <w:p w:rsidR="00C83F47" w:rsidRPr="005D22E9" w:rsidRDefault="00C83F47" w:rsidP="00C83F47">
            <w:pPr>
              <w:spacing w:after="200"/>
              <w:rPr>
                <w:rFonts w:ascii="Times New Roman" w:hAnsi="Times New Roman" w:cs="Times New Roman"/>
              </w:rPr>
            </w:pPr>
            <w:r w:rsidRPr="005D22E9">
              <w:rPr>
                <w:rFonts w:ascii="Times New Roman" w:hAnsi="Times New Roman" w:cs="Times New Roman"/>
              </w:rPr>
              <w:t>Занятие 20 стр.88</w:t>
            </w:r>
          </w:p>
        </w:tc>
      </w:tr>
      <w:tr w:rsidR="00C83F47" w:rsidRPr="005D22E9"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t xml:space="preserve">Февраль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color w:val="000000"/>
                <w:shd w:val="clear" w:color="auto" w:fill="F7F7F7"/>
              </w:rPr>
              <w:t>Занятие 21. Составление рассказа «Шишка» по серии сюжетных картин 178</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22. Составление рассказа «Как Ежок попал в беду» по серии сюжетных картин 181</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23. Составление рассказа «Как зверята пошли гулять» по серии сюжетных картин 183</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24. Составление рассказа «Мишуткин день рождения» по серии сюжетных картин 186</w:t>
            </w:r>
          </w:p>
        </w:tc>
        <w:tc>
          <w:tcPr>
            <w:tcW w:w="3575" w:type="dxa"/>
            <w:tcBorders>
              <w:top w:val="single" w:sz="4" w:space="0" w:color="auto"/>
              <w:bottom w:val="single" w:sz="4" w:space="0" w:color="auto"/>
              <w:right w:val="single" w:sz="4" w:space="0" w:color="auto"/>
            </w:tcBorders>
            <w:shd w:val="clear" w:color="auto" w:fill="auto"/>
          </w:tcPr>
          <w:p w:rsidR="00C83F47" w:rsidRPr="005D22E9" w:rsidRDefault="00C83F47" w:rsidP="00C83F47">
            <w:pPr>
              <w:tabs>
                <w:tab w:val="left" w:pos="8931"/>
              </w:tabs>
              <w:spacing w:line="360" w:lineRule="auto"/>
              <w:rPr>
                <w:rFonts w:ascii="Times New Roman" w:hAnsi="Times New Roman" w:cs="Times New Roman"/>
              </w:rPr>
            </w:pPr>
            <w:r w:rsidRPr="005D22E9">
              <w:rPr>
                <w:rFonts w:ascii="Times New Roman" w:hAnsi="Times New Roman" w:cs="Times New Roman"/>
              </w:rPr>
              <w:t>Занятие 21 стр.89</w:t>
            </w:r>
          </w:p>
          <w:p w:rsidR="00C83F47" w:rsidRPr="005D22E9" w:rsidRDefault="00C83F47" w:rsidP="00C83F47">
            <w:pPr>
              <w:tabs>
                <w:tab w:val="left" w:pos="8931"/>
              </w:tabs>
              <w:spacing w:line="360" w:lineRule="auto"/>
              <w:rPr>
                <w:rFonts w:ascii="Times New Roman" w:hAnsi="Times New Roman" w:cs="Times New Roman"/>
              </w:rPr>
            </w:pPr>
            <w:r w:rsidRPr="005D22E9">
              <w:rPr>
                <w:rFonts w:ascii="Times New Roman" w:hAnsi="Times New Roman" w:cs="Times New Roman"/>
              </w:rPr>
              <w:t>Занятие 22 стр.90</w:t>
            </w:r>
          </w:p>
          <w:p w:rsidR="00C83F47" w:rsidRPr="005D22E9" w:rsidRDefault="00C83F47" w:rsidP="00C83F47">
            <w:pPr>
              <w:tabs>
                <w:tab w:val="left" w:pos="8931"/>
              </w:tabs>
              <w:spacing w:line="360" w:lineRule="auto"/>
              <w:rPr>
                <w:rFonts w:ascii="Times New Roman" w:hAnsi="Times New Roman" w:cs="Times New Roman"/>
              </w:rPr>
            </w:pPr>
            <w:r w:rsidRPr="005D22E9">
              <w:rPr>
                <w:rFonts w:ascii="Times New Roman" w:hAnsi="Times New Roman" w:cs="Times New Roman"/>
              </w:rPr>
              <w:t>Занятие 23 стр.90</w:t>
            </w:r>
          </w:p>
          <w:p w:rsidR="00C83F47" w:rsidRPr="005D22E9" w:rsidRDefault="00C83F47" w:rsidP="00C83F47">
            <w:pPr>
              <w:spacing w:after="200"/>
              <w:rPr>
                <w:rFonts w:ascii="Times New Roman" w:hAnsi="Times New Roman" w:cs="Times New Roman"/>
              </w:rPr>
            </w:pPr>
            <w:r w:rsidRPr="005D22E9">
              <w:rPr>
                <w:rFonts w:ascii="Times New Roman" w:hAnsi="Times New Roman" w:cs="Times New Roman"/>
              </w:rPr>
              <w:t>Занятие 24 стр.91</w:t>
            </w:r>
          </w:p>
        </w:tc>
      </w:tr>
      <w:tr w:rsidR="00C83F47" w:rsidRPr="005D22E9"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t xml:space="preserve">Март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b/>
              </w:rPr>
            </w:pPr>
            <w:r w:rsidRPr="005D22E9">
              <w:rPr>
                <w:rFonts w:ascii="Times New Roman" w:hAnsi="Times New Roman" w:cs="Times New Roman"/>
                <w:color w:val="000000"/>
                <w:shd w:val="clear" w:color="auto" w:fill="F7F7F7"/>
              </w:rPr>
              <w:t>Занятие 25. Составление рассказа о животных по сюжетным картинам 188</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26. Пересказ рассказа М. Пришвина «Еж». Составление рассказа на тему из личного опыта 192</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27. Пересказ сказки Л. Толстого «Белка и волк» 193</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28. Сочинение сказки на заданную тему 196</w:t>
            </w:r>
          </w:p>
        </w:tc>
        <w:tc>
          <w:tcPr>
            <w:tcW w:w="3575" w:type="dxa"/>
            <w:tcBorders>
              <w:top w:val="single" w:sz="4" w:space="0" w:color="auto"/>
              <w:bottom w:val="single" w:sz="4" w:space="0" w:color="auto"/>
              <w:right w:val="single" w:sz="4" w:space="0" w:color="auto"/>
            </w:tcBorders>
            <w:shd w:val="clear" w:color="auto" w:fill="auto"/>
          </w:tcPr>
          <w:p w:rsidR="00C83F47" w:rsidRPr="005D22E9" w:rsidRDefault="00C83F47" w:rsidP="00C83F47">
            <w:pPr>
              <w:tabs>
                <w:tab w:val="left" w:pos="8931"/>
              </w:tabs>
              <w:rPr>
                <w:rFonts w:ascii="Times New Roman" w:hAnsi="Times New Roman" w:cs="Times New Roman"/>
              </w:rPr>
            </w:pPr>
            <w:r w:rsidRPr="005D22E9">
              <w:rPr>
                <w:rFonts w:ascii="Times New Roman" w:hAnsi="Times New Roman" w:cs="Times New Roman"/>
              </w:rPr>
              <w:t>Занятие 25 стр.92</w:t>
            </w:r>
          </w:p>
          <w:p w:rsidR="00C83F47" w:rsidRPr="005D22E9" w:rsidRDefault="00C83F47" w:rsidP="00C83F47">
            <w:pPr>
              <w:tabs>
                <w:tab w:val="left" w:pos="8931"/>
              </w:tabs>
              <w:rPr>
                <w:rFonts w:ascii="Times New Roman" w:hAnsi="Times New Roman" w:cs="Times New Roman"/>
              </w:rPr>
            </w:pPr>
            <w:r w:rsidRPr="005D22E9">
              <w:rPr>
                <w:rFonts w:ascii="Times New Roman" w:hAnsi="Times New Roman" w:cs="Times New Roman"/>
              </w:rPr>
              <w:t>Занятие 26 стр.93</w:t>
            </w:r>
          </w:p>
          <w:p w:rsidR="00C83F47" w:rsidRPr="005D22E9" w:rsidRDefault="00C83F47" w:rsidP="00C83F47">
            <w:pPr>
              <w:tabs>
                <w:tab w:val="left" w:pos="8931"/>
              </w:tabs>
              <w:rPr>
                <w:rFonts w:ascii="Times New Roman" w:hAnsi="Times New Roman" w:cs="Times New Roman"/>
              </w:rPr>
            </w:pPr>
            <w:r w:rsidRPr="005D22E9">
              <w:rPr>
                <w:rFonts w:ascii="Times New Roman" w:hAnsi="Times New Roman" w:cs="Times New Roman"/>
              </w:rPr>
              <w:t>Занятие 27 стр.93</w:t>
            </w:r>
          </w:p>
          <w:p w:rsidR="00C83F47" w:rsidRPr="005D22E9" w:rsidRDefault="00C83F47" w:rsidP="00C83F47">
            <w:pPr>
              <w:spacing w:after="200"/>
              <w:rPr>
                <w:rFonts w:ascii="Times New Roman" w:hAnsi="Times New Roman" w:cs="Times New Roman"/>
              </w:rPr>
            </w:pPr>
            <w:r w:rsidRPr="005D22E9">
              <w:rPr>
                <w:rFonts w:ascii="Times New Roman" w:hAnsi="Times New Roman" w:cs="Times New Roman"/>
              </w:rPr>
              <w:t>Занятие 28 стр94</w:t>
            </w:r>
          </w:p>
        </w:tc>
      </w:tr>
      <w:tr w:rsidR="00C83F47" w:rsidRPr="005D22E9"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t xml:space="preserve">Апрель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color w:val="000000"/>
                <w:shd w:val="clear" w:color="auto" w:fill="F7F7F7"/>
              </w:rPr>
              <w:t>Занятие 29. Пересказ сказки «Как аукнется, так и откликнется» 199</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30. Описание пейзажной картины 200</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31. Составление рассказа по картине «Если бы мы были художниками» 202</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32. Пересказ рассказа М. Пришвина «Золотой луг» 206</w:t>
            </w:r>
          </w:p>
        </w:tc>
        <w:tc>
          <w:tcPr>
            <w:tcW w:w="3575" w:type="dxa"/>
            <w:tcBorders>
              <w:top w:val="single" w:sz="4" w:space="0" w:color="auto"/>
              <w:bottom w:val="single" w:sz="4" w:space="0" w:color="auto"/>
              <w:right w:val="single" w:sz="4" w:space="0" w:color="auto"/>
            </w:tcBorders>
            <w:shd w:val="clear" w:color="auto" w:fill="auto"/>
          </w:tcPr>
          <w:p w:rsidR="00C83F47" w:rsidRPr="005D22E9" w:rsidRDefault="00C83F47" w:rsidP="00C83F47">
            <w:pPr>
              <w:tabs>
                <w:tab w:val="left" w:pos="8931"/>
              </w:tabs>
              <w:rPr>
                <w:rFonts w:ascii="Times New Roman" w:hAnsi="Times New Roman" w:cs="Times New Roman"/>
              </w:rPr>
            </w:pPr>
            <w:r w:rsidRPr="005D22E9">
              <w:rPr>
                <w:rFonts w:ascii="Times New Roman" w:hAnsi="Times New Roman" w:cs="Times New Roman"/>
              </w:rPr>
              <w:t>Занятие 29 стр.95</w:t>
            </w:r>
          </w:p>
          <w:p w:rsidR="00C83F47" w:rsidRPr="005D22E9" w:rsidRDefault="00C83F47" w:rsidP="00C83F47">
            <w:pPr>
              <w:tabs>
                <w:tab w:val="left" w:pos="8931"/>
              </w:tabs>
              <w:rPr>
                <w:rFonts w:ascii="Times New Roman" w:hAnsi="Times New Roman" w:cs="Times New Roman"/>
              </w:rPr>
            </w:pPr>
            <w:r w:rsidRPr="005D22E9">
              <w:rPr>
                <w:rFonts w:ascii="Times New Roman" w:hAnsi="Times New Roman" w:cs="Times New Roman"/>
              </w:rPr>
              <w:t>Занятие 30 стр.95</w:t>
            </w:r>
          </w:p>
          <w:p w:rsidR="00C83F47" w:rsidRPr="005D22E9" w:rsidRDefault="00C83F47" w:rsidP="00C83F47">
            <w:pPr>
              <w:tabs>
                <w:tab w:val="left" w:pos="8931"/>
              </w:tabs>
              <w:rPr>
                <w:rFonts w:ascii="Times New Roman" w:hAnsi="Times New Roman" w:cs="Times New Roman"/>
              </w:rPr>
            </w:pPr>
            <w:r w:rsidRPr="005D22E9">
              <w:rPr>
                <w:rFonts w:ascii="Times New Roman" w:hAnsi="Times New Roman" w:cs="Times New Roman"/>
              </w:rPr>
              <w:t>Занятие 31 стр.96</w:t>
            </w:r>
          </w:p>
          <w:p w:rsidR="00C83F47" w:rsidRPr="005D22E9" w:rsidRDefault="00C83F47" w:rsidP="00C83F47">
            <w:pPr>
              <w:spacing w:after="200"/>
              <w:rPr>
                <w:rFonts w:ascii="Times New Roman" w:hAnsi="Times New Roman" w:cs="Times New Roman"/>
              </w:rPr>
            </w:pPr>
            <w:r w:rsidRPr="005D22E9">
              <w:rPr>
                <w:rFonts w:ascii="Times New Roman" w:hAnsi="Times New Roman" w:cs="Times New Roman"/>
              </w:rPr>
              <w:t>Занятие 32 стр.97</w:t>
            </w:r>
          </w:p>
        </w:tc>
      </w:tr>
      <w:tr w:rsidR="00C83F47" w:rsidRPr="005D22E9"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pacing w:line="360" w:lineRule="auto"/>
              <w:ind w:left="113" w:right="113"/>
              <w:jc w:val="center"/>
              <w:rPr>
                <w:rFonts w:ascii="Times New Roman" w:hAnsi="Times New Roman" w:cs="Times New Roman"/>
              </w:rPr>
            </w:pPr>
            <w:r w:rsidRPr="005D22E9">
              <w:rPr>
                <w:rFonts w:ascii="Times New Roman" w:hAnsi="Times New Roman" w:cs="Times New Roman"/>
                <w:b/>
              </w:rPr>
              <w:t xml:space="preserve">Май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b/>
              </w:rPr>
            </w:pPr>
            <w:r w:rsidRPr="005D22E9">
              <w:rPr>
                <w:rFonts w:ascii="Times New Roman" w:hAnsi="Times New Roman" w:cs="Times New Roman"/>
                <w:color w:val="000000"/>
                <w:shd w:val="clear" w:color="auto" w:fill="F7F7F7"/>
              </w:rPr>
              <w:t>Занятие 33. Составление рассказа по картинам «Лиса с лисятами», «Ежи», «Белки» 208</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34. Составление рассказа на тему «Веселое настроение» 210</w:t>
            </w:r>
            <w:r w:rsidRPr="005D22E9">
              <w:rPr>
                <w:rFonts w:ascii="Times New Roman" w:hAnsi="Times New Roman" w:cs="Times New Roman"/>
                <w:color w:val="000000"/>
              </w:rPr>
              <w:br/>
            </w:r>
            <w:r w:rsidRPr="005D22E9">
              <w:rPr>
                <w:rFonts w:ascii="Times New Roman" w:hAnsi="Times New Roman" w:cs="Times New Roman"/>
                <w:color w:val="000000"/>
                <w:shd w:val="clear" w:color="auto" w:fill="F7F7F7"/>
              </w:rPr>
              <w:t>Занятие 35. Составление рассказа на самостоятельно выбранную тему 214</w:t>
            </w:r>
          </w:p>
          <w:p w:rsidR="00C83F47" w:rsidRPr="005D22E9" w:rsidRDefault="00C83F47" w:rsidP="00C83F47">
            <w:pPr>
              <w:rPr>
                <w:rFonts w:ascii="Times New Roman" w:hAnsi="Times New Roman" w:cs="Times New Roman"/>
                <w:b/>
              </w:rPr>
            </w:pPr>
            <w:r w:rsidRPr="005D22E9">
              <w:rPr>
                <w:rFonts w:ascii="Times New Roman" w:hAnsi="Times New Roman" w:cs="Times New Roman"/>
                <w:b/>
              </w:rPr>
              <w:t>Закрепление пройденного материала.</w:t>
            </w:r>
          </w:p>
          <w:p w:rsidR="00C83F47" w:rsidRPr="005D22E9" w:rsidRDefault="00C83F47" w:rsidP="00C83F47">
            <w:pPr>
              <w:rPr>
                <w:rFonts w:ascii="Times New Roman" w:hAnsi="Times New Roman" w:cs="Times New Roman"/>
                <w:b/>
              </w:rPr>
            </w:pPr>
          </w:p>
        </w:tc>
        <w:tc>
          <w:tcPr>
            <w:tcW w:w="3575" w:type="dxa"/>
            <w:tcBorders>
              <w:top w:val="single" w:sz="4" w:space="0" w:color="auto"/>
              <w:bottom w:val="single" w:sz="4" w:space="0" w:color="auto"/>
              <w:right w:val="single" w:sz="4" w:space="0" w:color="auto"/>
            </w:tcBorders>
            <w:shd w:val="clear" w:color="auto" w:fill="auto"/>
          </w:tcPr>
          <w:p w:rsidR="00C83F47" w:rsidRPr="005D22E9" w:rsidRDefault="00C83F47" w:rsidP="00C83F47">
            <w:pPr>
              <w:tabs>
                <w:tab w:val="left" w:pos="8931"/>
              </w:tabs>
              <w:rPr>
                <w:rFonts w:ascii="Times New Roman" w:hAnsi="Times New Roman" w:cs="Times New Roman"/>
              </w:rPr>
            </w:pPr>
            <w:r w:rsidRPr="005D22E9">
              <w:rPr>
                <w:rFonts w:ascii="Times New Roman" w:hAnsi="Times New Roman" w:cs="Times New Roman"/>
              </w:rPr>
              <w:t>Занятие 33 стр.97</w:t>
            </w:r>
          </w:p>
          <w:p w:rsidR="00C83F47" w:rsidRPr="005D22E9" w:rsidRDefault="00C83F47" w:rsidP="00C83F47">
            <w:pPr>
              <w:tabs>
                <w:tab w:val="left" w:pos="8931"/>
              </w:tabs>
              <w:rPr>
                <w:rFonts w:ascii="Times New Roman" w:hAnsi="Times New Roman" w:cs="Times New Roman"/>
              </w:rPr>
            </w:pPr>
            <w:r w:rsidRPr="005D22E9">
              <w:rPr>
                <w:rFonts w:ascii="Times New Roman" w:hAnsi="Times New Roman" w:cs="Times New Roman"/>
              </w:rPr>
              <w:t>Занятие 34 стр.98</w:t>
            </w:r>
          </w:p>
          <w:p w:rsidR="00C83F47" w:rsidRPr="005D22E9" w:rsidRDefault="00C83F47" w:rsidP="00C83F47">
            <w:pPr>
              <w:tabs>
                <w:tab w:val="left" w:pos="8931"/>
              </w:tabs>
              <w:rPr>
                <w:rFonts w:ascii="Times New Roman" w:hAnsi="Times New Roman" w:cs="Times New Roman"/>
              </w:rPr>
            </w:pPr>
            <w:r w:rsidRPr="005D22E9">
              <w:rPr>
                <w:rFonts w:ascii="Times New Roman" w:hAnsi="Times New Roman" w:cs="Times New Roman"/>
              </w:rPr>
              <w:t>Занятие 35 стр.98</w:t>
            </w:r>
          </w:p>
          <w:p w:rsidR="00C83F47" w:rsidRPr="005D22E9" w:rsidRDefault="00C83F47" w:rsidP="00C83F47">
            <w:pPr>
              <w:spacing w:after="200"/>
              <w:rPr>
                <w:rFonts w:ascii="Times New Roman" w:hAnsi="Times New Roman" w:cs="Times New Roman"/>
              </w:rPr>
            </w:pPr>
            <w:r w:rsidRPr="005D22E9">
              <w:rPr>
                <w:rFonts w:ascii="Times New Roman" w:hAnsi="Times New Roman" w:cs="Times New Roman"/>
              </w:rPr>
              <w:t>Занятие 36 стр.99</w:t>
            </w:r>
          </w:p>
        </w:tc>
      </w:tr>
    </w:tbl>
    <w:p w:rsidR="00C83F47" w:rsidRPr="005D22E9" w:rsidRDefault="00C83F47" w:rsidP="00C83F47">
      <w:pPr>
        <w:tabs>
          <w:tab w:val="left" w:pos="8931"/>
        </w:tabs>
        <w:spacing w:line="360" w:lineRule="auto"/>
        <w:rPr>
          <w:rFonts w:ascii="Times New Roman" w:hAnsi="Times New Roman" w:cs="Times New Roman"/>
          <w:b/>
        </w:rPr>
      </w:pPr>
    </w:p>
    <w:p w:rsidR="00C83F47" w:rsidRDefault="00C83F47" w:rsidP="00C83F47">
      <w:pPr>
        <w:tabs>
          <w:tab w:val="left" w:pos="8931"/>
        </w:tabs>
        <w:spacing w:line="360" w:lineRule="auto"/>
        <w:rPr>
          <w:rFonts w:ascii="Times New Roman" w:hAnsi="Times New Roman" w:cs="Times New Roman"/>
          <w:b/>
        </w:rPr>
      </w:pPr>
    </w:p>
    <w:p w:rsidR="005D22E9" w:rsidRPr="005D22E9" w:rsidRDefault="005D22E9" w:rsidP="00C83F47">
      <w:pPr>
        <w:tabs>
          <w:tab w:val="left" w:pos="8931"/>
        </w:tabs>
        <w:spacing w:line="360" w:lineRule="auto"/>
        <w:rPr>
          <w:rFonts w:ascii="Times New Roman" w:hAnsi="Times New Roman" w:cs="Times New Roman"/>
          <w:b/>
        </w:rPr>
      </w:pPr>
    </w:p>
    <w:p w:rsidR="00C83F47" w:rsidRPr="005D22E9" w:rsidRDefault="00C83F47" w:rsidP="00C83F47">
      <w:pPr>
        <w:tabs>
          <w:tab w:val="left" w:pos="8931"/>
        </w:tabs>
        <w:spacing w:line="360" w:lineRule="auto"/>
        <w:rPr>
          <w:rFonts w:ascii="Times New Roman" w:hAnsi="Times New Roman" w:cs="Times New Roman"/>
          <w:b/>
        </w:rPr>
      </w:pPr>
    </w:p>
    <w:tbl>
      <w:tblPr>
        <w:tblW w:w="10065" w:type="dxa"/>
        <w:tblInd w:w="108" w:type="dxa"/>
        <w:tblLayout w:type="fixed"/>
        <w:tblLook w:val="0000" w:firstRow="0" w:lastRow="0" w:firstColumn="0" w:lastColumn="0" w:noHBand="0" w:noVBand="0"/>
      </w:tblPr>
      <w:tblGrid>
        <w:gridCol w:w="709"/>
        <w:gridCol w:w="4253"/>
        <w:gridCol w:w="5103"/>
      </w:tblGrid>
      <w:tr w:rsidR="00C83F47" w:rsidRPr="005D22E9" w:rsidTr="005D22E9">
        <w:trPr>
          <w:cantSplit/>
          <w:trHeight w:val="1408"/>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pStyle w:val="a0"/>
              <w:spacing w:after="0" w:line="360" w:lineRule="auto"/>
              <w:ind w:left="113" w:right="113"/>
              <w:jc w:val="center"/>
              <w:rPr>
                <w:b/>
                <w:lang w:eastAsia="ar-SA"/>
              </w:rPr>
            </w:pPr>
            <w:r w:rsidRPr="005D22E9">
              <w:rPr>
                <w:b/>
                <w:sz w:val="22"/>
                <w:szCs w:val="22"/>
              </w:rPr>
              <w:t>Месяц</w:t>
            </w:r>
          </w:p>
        </w:tc>
        <w:tc>
          <w:tcPr>
            <w:tcW w:w="425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snapToGrid w:val="0"/>
              <w:spacing w:line="360" w:lineRule="auto"/>
              <w:jc w:val="center"/>
              <w:rPr>
                <w:rFonts w:ascii="Times New Roman" w:hAnsi="Times New Roman" w:cs="Times New Roman"/>
                <w:b/>
                <w:lang w:eastAsia="ar-SA"/>
              </w:rPr>
            </w:pPr>
            <w:r w:rsidRPr="005D22E9">
              <w:rPr>
                <w:rFonts w:ascii="Times New Roman" w:hAnsi="Times New Roman" w:cs="Times New Roman"/>
                <w:b/>
                <w:lang w:eastAsia="ar-SA"/>
              </w:rPr>
              <w:t>Организованная деятельность</w:t>
            </w:r>
          </w:p>
          <w:p w:rsidR="00C83F47" w:rsidRPr="005D22E9" w:rsidRDefault="00C83F47" w:rsidP="00C83F47">
            <w:pPr>
              <w:snapToGrid w:val="0"/>
              <w:spacing w:line="360" w:lineRule="auto"/>
              <w:jc w:val="center"/>
              <w:rPr>
                <w:rFonts w:ascii="Times New Roman" w:hAnsi="Times New Roman" w:cs="Times New Roman"/>
                <w:b/>
                <w:lang w:eastAsia="ar-SA"/>
              </w:rPr>
            </w:pPr>
          </w:p>
          <w:p w:rsidR="00C83F47" w:rsidRPr="005D22E9" w:rsidRDefault="00C83F47" w:rsidP="00C83F47">
            <w:pPr>
              <w:snapToGrid w:val="0"/>
              <w:spacing w:line="360" w:lineRule="auto"/>
              <w:jc w:val="center"/>
              <w:rPr>
                <w:rFonts w:ascii="Times New Roman" w:hAnsi="Times New Roman" w:cs="Times New Roman"/>
                <w:b/>
                <w:lang w:eastAsia="ar-SA"/>
              </w:rPr>
            </w:pPr>
          </w:p>
          <w:p w:rsidR="00C83F47" w:rsidRPr="005D22E9" w:rsidRDefault="00C83F47" w:rsidP="00C83F47">
            <w:pPr>
              <w:snapToGrid w:val="0"/>
              <w:spacing w:line="360" w:lineRule="auto"/>
              <w:rPr>
                <w:rFonts w:ascii="Times New Roman" w:hAnsi="Times New Roman" w:cs="Times New Roman"/>
                <w:b/>
                <w:lang w:eastAsia="ar-SA"/>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snapToGrid w:val="0"/>
              <w:spacing w:line="360" w:lineRule="auto"/>
              <w:jc w:val="center"/>
              <w:rPr>
                <w:rFonts w:ascii="Times New Roman" w:hAnsi="Times New Roman" w:cs="Times New Roman"/>
                <w:b/>
              </w:rPr>
            </w:pPr>
            <w:r w:rsidRPr="005D22E9">
              <w:rPr>
                <w:rFonts w:ascii="Times New Roman" w:hAnsi="Times New Roman" w:cs="Times New Roman"/>
                <w:b/>
                <w:lang w:eastAsia="ar-SA"/>
              </w:rPr>
              <w:t>Совместная деятельность</w:t>
            </w:r>
          </w:p>
        </w:tc>
      </w:tr>
      <w:tr w:rsidR="00C83F47" w:rsidRPr="005D22E9" w:rsidTr="00C83F47">
        <w:trPr>
          <w:cantSplit/>
          <w:trHeight w:val="3670"/>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pStyle w:val="a0"/>
              <w:spacing w:after="0"/>
              <w:ind w:left="113" w:right="113"/>
              <w:jc w:val="center"/>
            </w:pPr>
            <w:r w:rsidRPr="005D22E9">
              <w:rPr>
                <w:b/>
                <w:sz w:val="22"/>
                <w:szCs w:val="22"/>
              </w:rPr>
              <w:t>Сентябрь</w:t>
            </w:r>
          </w:p>
        </w:tc>
        <w:tc>
          <w:tcPr>
            <w:tcW w:w="425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pStyle w:val="ParagraphStyle"/>
              <w:rPr>
                <w:rFonts w:ascii="Times New Roman" w:hAnsi="Times New Roman" w:cs="Times New Roman"/>
                <w:sz w:val="22"/>
                <w:szCs w:val="22"/>
              </w:rPr>
            </w:pPr>
            <w:r w:rsidRPr="005D22E9">
              <w:rPr>
                <w:rFonts w:ascii="Times New Roman" w:hAnsi="Times New Roman" w:cs="Times New Roman"/>
                <w:sz w:val="22"/>
                <w:szCs w:val="22"/>
              </w:rPr>
              <w:t xml:space="preserve">1.Толстой «Лев </w:t>
            </w:r>
          </w:p>
          <w:p w:rsidR="00C83F47" w:rsidRPr="005D22E9" w:rsidRDefault="00C83F47" w:rsidP="00C83F47">
            <w:pPr>
              <w:pStyle w:val="ParagraphStyle"/>
              <w:rPr>
                <w:rFonts w:ascii="Times New Roman" w:hAnsi="Times New Roman" w:cs="Times New Roman"/>
                <w:sz w:val="22"/>
                <w:szCs w:val="22"/>
              </w:rPr>
            </w:pPr>
            <w:r w:rsidRPr="005D22E9">
              <w:rPr>
                <w:rFonts w:ascii="Times New Roman" w:hAnsi="Times New Roman" w:cs="Times New Roman"/>
                <w:sz w:val="22"/>
                <w:szCs w:val="22"/>
              </w:rPr>
              <w:t>и собачка» (чтение).</w:t>
            </w:r>
          </w:p>
          <w:p w:rsidR="00C83F47" w:rsidRPr="005D22E9" w:rsidRDefault="00C83F47" w:rsidP="00C83F47">
            <w:pPr>
              <w:snapToGrid w:val="0"/>
              <w:rPr>
                <w:rFonts w:ascii="Times New Roman" w:hAnsi="Times New Roman" w:cs="Times New Roman"/>
              </w:rPr>
            </w:pPr>
            <w:r w:rsidRPr="005D22E9">
              <w:rPr>
                <w:rFonts w:ascii="Times New Roman" w:hAnsi="Times New Roman" w:cs="Times New Roman"/>
              </w:rPr>
              <w:t xml:space="preserve">Пословицы </w:t>
            </w:r>
            <w:r w:rsidRPr="005D22E9">
              <w:rPr>
                <w:rFonts w:ascii="Times New Roman" w:hAnsi="Times New Roman" w:cs="Times New Roman"/>
              </w:rPr>
              <w:br/>
              <w:t xml:space="preserve">о дружбе </w:t>
            </w:r>
          </w:p>
          <w:p w:rsidR="00C83F47" w:rsidRPr="005D22E9" w:rsidRDefault="00C83F47" w:rsidP="00C83F47">
            <w:pPr>
              <w:snapToGrid w:val="0"/>
              <w:rPr>
                <w:rFonts w:ascii="Times New Roman" w:hAnsi="Times New Roman" w:cs="Times New Roman"/>
              </w:rPr>
            </w:pPr>
            <w:r w:rsidRPr="005D22E9">
              <w:rPr>
                <w:rFonts w:ascii="Times New Roman" w:hAnsi="Times New Roman" w:cs="Times New Roman"/>
              </w:rPr>
              <w:t xml:space="preserve">2.Любимые стихи, </w:t>
            </w:r>
            <w:r w:rsidRPr="005D22E9">
              <w:rPr>
                <w:rFonts w:ascii="Times New Roman" w:hAnsi="Times New Roman" w:cs="Times New Roman"/>
              </w:rPr>
              <w:br/>
              <w:t xml:space="preserve">рассказы и сказки. </w:t>
            </w:r>
            <w:r w:rsidRPr="005D22E9">
              <w:rPr>
                <w:rFonts w:ascii="Times New Roman" w:hAnsi="Times New Roman" w:cs="Times New Roman"/>
              </w:rPr>
              <w:br/>
              <w:t xml:space="preserve">М. Исаковский «Поезжай за моря-океаны» </w:t>
            </w:r>
            <w:r w:rsidRPr="005D22E9">
              <w:rPr>
                <w:rFonts w:ascii="Times New Roman" w:hAnsi="Times New Roman" w:cs="Times New Roman"/>
              </w:rPr>
              <w:br/>
              <w:t>(заучивание</w:t>
            </w:r>
          </w:p>
          <w:p w:rsidR="00C83F47" w:rsidRPr="005D22E9" w:rsidRDefault="00C83F47" w:rsidP="00C83F47">
            <w:pPr>
              <w:snapToGrid w:val="0"/>
              <w:rPr>
                <w:rFonts w:ascii="Times New Roman" w:hAnsi="Times New Roman" w:cs="Times New Roman"/>
              </w:rPr>
            </w:pPr>
            <w:r w:rsidRPr="005D22E9">
              <w:rPr>
                <w:rFonts w:ascii="Times New Roman" w:hAnsi="Times New Roman" w:cs="Times New Roman"/>
              </w:rPr>
              <w:t xml:space="preserve">3.Т. Александрова </w:t>
            </w:r>
            <w:r w:rsidRPr="005D22E9">
              <w:rPr>
                <w:rFonts w:ascii="Times New Roman" w:hAnsi="Times New Roman" w:cs="Times New Roman"/>
              </w:rPr>
              <w:br/>
              <w:t>«Домовенок Кузька»</w:t>
            </w:r>
            <w:r w:rsidRPr="005D22E9">
              <w:rPr>
                <w:rFonts w:ascii="Times New Roman" w:hAnsi="Times New Roman" w:cs="Times New Roman"/>
              </w:rPr>
              <w:br/>
              <w:t>(чтение). Пословицы и поговорки</w:t>
            </w:r>
          </w:p>
          <w:p w:rsidR="00C83F47" w:rsidRPr="005D22E9" w:rsidRDefault="00C83F47" w:rsidP="00C83F47">
            <w:pPr>
              <w:snapToGrid w:val="0"/>
              <w:rPr>
                <w:rFonts w:ascii="Times New Roman" w:hAnsi="Times New Roman" w:cs="Times New Roman"/>
                <w:color w:val="444444"/>
              </w:rPr>
            </w:pPr>
            <w:r w:rsidRPr="005D22E9">
              <w:rPr>
                <w:rFonts w:ascii="Times New Roman" w:hAnsi="Times New Roman" w:cs="Times New Roman"/>
              </w:rPr>
              <w:t>4.П. Бажов «Серебряное копытце» (рассказывание</w:t>
            </w:r>
          </w:p>
          <w:p w:rsidR="00C83F47" w:rsidRPr="005D22E9" w:rsidRDefault="00C83F47" w:rsidP="00C83F47">
            <w:pPr>
              <w:pStyle w:val="a0"/>
              <w:spacing w:after="0"/>
              <w:jc w:val="both"/>
              <w:rPr>
                <w:color w:val="444444"/>
              </w:rPr>
            </w:pPr>
          </w:p>
        </w:tc>
        <w:tc>
          <w:tcPr>
            <w:tcW w:w="5103" w:type="dxa"/>
            <w:vMerge w:val="restart"/>
            <w:tcBorders>
              <w:top w:val="single" w:sz="4" w:space="0" w:color="000000"/>
              <w:left w:val="single" w:sz="4" w:space="0" w:color="000000"/>
              <w:right w:val="single" w:sz="4" w:space="0" w:color="000000"/>
            </w:tcBorders>
            <w:shd w:val="clear" w:color="auto" w:fill="auto"/>
          </w:tcPr>
          <w:p w:rsidR="00C83F47" w:rsidRPr="005D22E9" w:rsidRDefault="00C83F47" w:rsidP="00C83F47">
            <w:pPr>
              <w:pStyle w:val="ParagraphStyle"/>
              <w:spacing w:after="60"/>
              <w:ind w:firstLine="360"/>
              <w:jc w:val="both"/>
              <w:rPr>
                <w:rFonts w:ascii="Times New Roman" w:hAnsi="Times New Roman" w:cs="Times New Roman"/>
                <w:spacing w:val="45"/>
                <w:sz w:val="22"/>
                <w:szCs w:val="22"/>
              </w:rPr>
            </w:pPr>
            <w:r w:rsidRPr="005D22E9">
              <w:rPr>
                <w:rFonts w:ascii="Times New Roman" w:hAnsi="Times New Roman" w:cs="Times New Roman"/>
                <w:b/>
                <w:bCs/>
                <w:sz w:val="22"/>
                <w:szCs w:val="22"/>
              </w:rPr>
              <w:t>Русский фольклор</w:t>
            </w:r>
          </w:p>
          <w:p w:rsidR="00C83F47" w:rsidRPr="005D22E9" w:rsidRDefault="00C83F47" w:rsidP="00C83F47">
            <w:pPr>
              <w:pStyle w:val="ParagraphStyle"/>
              <w:ind w:firstLine="360"/>
              <w:jc w:val="both"/>
              <w:rPr>
                <w:rFonts w:ascii="Times New Roman" w:hAnsi="Times New Roman" w:cs="Times New Roman"/>
                <w:spacing w:val="45"/>
                <w:sz w:val="22"/>
                <w:szCs w:val="22"/>
              </w:rPr>
            </w:pPr>
            <w:r w:rsidRPr="005D22E9">
              <w:rPr>
                <w:rFonts w:ascii="Times New Roman" w:hAnsi="Times New Roman" w:cs="Times New Roman"/>
                <w:spacing w:val="45"/>
                <w:sz w:val="22"/>
                <w:szCs w:val="22"/>
              </w:rPr>
              <w:t>Песенки</w:t>
            </w:r>
            <w:r w:rsidRPr="005D22E9">
              <w:rPr>
                <w:rFonts w:ascii="Times New Roman" w:hAnsi="Times New Roman" w:cs="Times New Roman"/>
                <w:sz w:val="22"/>
                <w:szCs w:val="22"/>
              </w:rPr>
              <w:t>. «Как на тоненький ледок…»; «Николенька-гусачок…»; «Уж я колышки тешу…».</w:t>
            </w:r>
          </w:p>
          <w:p w:rsidR="00C83F47" w:rsidRPr="005D22E9" w:rsidRDefault="00C83F47" w:rsidP="00C83F47">
            <w:pPr>
              <w:pStyle w:val="ParagraphStyle"/>
              <w:ind w:firstLine="360"/>
              <w:jc w:val="both"/>
              <w:rPr>
                <w:rFonts w:ascii="Times New Roman" w:hAnsi="Times New Roman" w:cs="Times New Roman"/>
                <w:b/>
                <w:bCs/>
                <w:sz w:val="22"/>
                <w:szCs w:val="22"/>
              </w:rPr>
            </w:pPr>
            <w:r w:rsidRPr="005D22E9">
              <w:rPr>
                <w:rFonts w:ascii="Times New Roman" w:hAnsi="Times New Roman" w:cs="Times New Roman"/>
                <w:spacing w:val="45"/>
                <w:sz w:val="22"/>
                <w:szCs w:val="22"/>
              </w:rPr>
              <w:t>Сказки</w:t>
            </w:r>
            <w:r w:rsidRPr="005D22E9">
              <w:rPr>
                <w:rFonts w:ascii="Times New Roman" w:hAnsi="Times New Roman" w:cs="Times New Roman"/>
                <w:sz w:val="22"/>
                <w:szCs w:val="22"/>
              </w:rPr>
              <w:t>. «Лиса и кувшин», обр. О. Капицы; «Крылатый, мохнатый да масляный», обр. И. Карнауховой; «Хаврошечка», обр. А. Н. Толстого.</w:t>
            </w:r>
          </w:p>
          <w:p w:rsidR="00C83F47" w:rsidRPr="005D22E9" w:rsidRDefault="00C83F47" w:rsidP="00C83F47">
            <w:pPr>
              <w:pStyle w:val="ParagraphStyle"/>
              <w:spacing w:before="60" w:after="60"/>
              <w:ind w:firstLine="360"/>
              <w:jc w:val="both"/>
              <w:rPr>
                <w:rFonts w:ascii="Times New Roman" w:hAnsi="Times New Roman" w:cs="Times New Roman"/>
                <w:spacing w:val="45"/>
                <w:sz w:val="22"/>
                <w:szCs w:val="22"/>
              </w:rPr>
            </w:pPr>
            <w:r w:rsidRPr="005D22E9">
              <w:rPr>
                <w:rFonts w:ascii="Times New Roman" w:hAnsi="Times New Roman" w:cs="Times New Roman"/>
                <w:b/>
                <w:bCs/>
                <w:sz w:val="22"/>
                <w:szCs w:val="22"/>
              </w:rPr>
              <w:t>Фольклор народов мира</w:t>
            </w:r>
          </w:p>
          <w:p w:rsidR="00C83F47" w:rsidRPr="005D22E9" w:rsidRDefault="00C83F47" w:rsidP="00C83F47">
            <w:pPr>
              <w:pStyle w:val="ParagraphStyle"/>
              <w:ind w:firstLine="360"/>
              <w:jc w:val="both"/>
              <w:rPr>
                <w:rFonts w:ascii="Times New Roman" w:hAnsi="Times New Roman" w:cs="Times New Roman"/>
                <w:spacing w:val="45"/>
                <w:sz w:val="22"/>
                <w:szCs w:val="22"/>
              </w:rPr>
            </w:pPr>
            <w:r w:rsidRPr="005D22E9">
              <w:rPr>
                <w:rFonts w:ascii="Times New Roman" w:hAnsi="Times New Roman" w:cs="Times New Roman"/>
                <w:spacing w:val="45"/>
                <w:sz w:val="22"/>
                <w:szCs w:val="22"/>
              </w:rPr>
              <w:t>Песенки</w:t>
            </w:r>
            <w:r w:rsidRPr="005D22E9">
              <w:rPr>
                <w:rFonts w:ascii="Times New Roman" w:hAnsi="Times New Roman" w:cs="Times New Roman"/>
                <w:sz w:val="22"/>
                <w:szCs w:val="22"/>
              </w:rPr>
              <w:t>. «Гречу мыли», лит., обр. Ю. Григорьева; «Старушка», пер. с англ. С. Маршака.</w:t>
            </w:r>
          </w:p>
          <w:p w:rsidR="00C83F47" w:rsidRPr="005D22E9" w:rsidRDefault="00C83F47" w:rsidP="00C83F47">
            <w:pPr>
              <w:pStyle w:val="ParagraphStyle"/>
              <w:ind w:firstLine="360"/>
              <w:jc w:val="both"/>
              <w:rPr>
                <w:rFonts w:ascii="Times New Roman" w:hAnsi="Times New Roman" w:cs="Times New Roman"/>
                <w:b/>
                <w:bCs/>
                <w:sz w:val="22"/>
                <w:szCs w:val="22"/>
              </w:rPr>
            </w:pPr>
            <w:r w:rsidRPr="005D22E9">
              <w:rPr>
                <w:rFonts w:ascii="Times New Roman" w:hAnsi="Times New Roman" w:cs="Times New Roman"/>
                <w:spacing w:val="45"/>
                <w:sz w:val="22"/>
                <w:szCs w:val="22"/>
              </w:rPr>
              <w:t>Сказки</w:t>
            </w:r>
            <w:r w:rsidRPr="005D22E9">
              <w:rPr>
                <w:rFonts w:ascii="Times New Roman" w:hAnsi="Times New Roman" w:cs="Times New Roman"/>
                <w:sz w:val="22"/>
                <w:szCs w:val="22"/>
              </w:rPr>
              <w:t>. «Кукушка», ненецк., обр. К. Шаврова; «Чудесные истории про зайца по имени Лек», сказки народов Западной Африки, пер. О. Кустовой и В. Андреева.</w:t>
            </w:r>
          </w:p>
          <w:p w:rsidR="00C83F47" w:rsidRPr="005D22E9" w:rsidRDefault="00C83F47" w:rsidP="00C83F47">
            <w:pPr>
              <w:pStyle w:val="ParagraphStyle"/>
              <w:spacing w:before="60" w:after="60"/>
              <w:ind w:firstLine="360"/>
              <w:jc w:val="both"/>
              <w:rPr>
                <w:rFonts w:ascii="Times New Roman" w:hAnsi="Times New Roman" w:cs="Times New Roman"/>
                <w:spacing w:val="45"/>
                <w:sz w:val="22"/>
                <w:szCs w:val="22"/>
              </w:rPr>
            </w:pPr>
            <w:r w:rsidRPr="005D22E9">
              <w:rPr>
                <w:rFonts w:ascii="Times New Roman" w:hAnsi="Times New Roman" w:cs="Times New Roman"/>
                <w:b/>
                <w:bCs/>
                <w:sz w:val="22"/>
                <w:szCs w:val="22"/>
              </w:rPr>
              <w:t>Произведения поэтов и писателей России</w:t>
            </w:r>
          </w:p>
          <w:p w:rsidR="00C83F47" w:rsidRPr="005D22E9" w:rsidRDefault="00C83F47" w:rsidP="00C83F47">
            <w:pPr>
              <w:pStyle w:val="ParagraphStyle"/>
              <w:ind w:firstLine="360"/>
              <w:jc w:val="both"/>
              <w:rPr>
                <w:rFonts w:ascii="Times New Roman" w:hAnsi="Times New Roman" w:cs="Times New Roman"/>
                <w:spacing w:val="45"/>
                <w:sz w:val="22"/>
                <w:szCs w:val="22"/>
              </w:rPr>
            </w:pPr>
            <w:r w:rsidRPr="005D22E9">
              <w:rPr>
                <w:rFonts w:ascii="Times New Roman" w:hAnsi="Times New Roman" w:cs="Times New Roman"/>
                <w:spacing w:val="45"/>
                <w:sz w:val="22"/>
                <w:szCs w:val="22"/>
              </w:rPr>
              <w:t>Поэзия</w:t>
            </w:r>
            <w:r w:rsidRPr="005D22E9">
              <w:rPr>
                <w:rFonts w:ascii="Times New Roman" w:hAnsi="Times New Roman" w:cs="Times New Roman"/>
                <w:sz w:val="22"/>
                <w:szCs w:val="22"/>
              </w:rPr>
              <w:t>. И. Бунин «Первый снег»; А. Пушкин «Уж небо осенью дышало...» (из романа «Евгений Онегин»); А. К. Толстой «Осень. Обсыпается весь наш бедный сад...»; М. Цветаева «У кроватки»; С. Маршак «Пудель».</w:t>
            </w:r>
          </w:p>
          <w:p w:rsidR="00C83F47" w:rsidRPr="005D22E9" w:rsidRDefault="00C83F47" w:rsidP="00C83F47">
            <w:pPr>
              <w:pStyle w:val="ParagraphStyle"/>
              <w:ind w:firstLine="360"/>
              <w:jc w:val="both"/>
              <w:rPr>
                <w:rFonts w:ascii="Times New Roman" w:hAnsi="Times New Roman" w:cs="Times New Roman"/>
                <w:spacing w:val="45"/>
                <w:sz w:val="22"/>
                <w:szCs w:val="22"/>
              </w:rPr>
            </w:pPr>
            <w:r w:rsidRPr="005D22E9">
              <w:rPr>
                <w:rFonts w:ascii="Times New Roman" w:hAnsi="Times New Roman" w:cs="Times New Roman"/>
                <w:spacing w:val="45"/>
                <w:sz w:val="22"/>
                <w:szCs w:val="22"/>
              </w:rPr>
              <w:t>Проза</w:t>
            </w:r>
            <w:r w:rsidRPr="005D22E9">
              <w:rPr>
                <w:rFonts w:ascii="Times New Roman" w:hAnsi="Times New Roman" w:cs="Times New Roman"/>
                <w:sz w:val="22"/>
                <w:szCs w:val="22"/>
              </w:rPr>
              <w:t>. В. Дмитриева «Малыш и Жучка» (главы); Л. Толстой «Косточка», «Прыжок»; Н. Носов «Живая шляпа».</w:t>
            </w:r>
          </w:p>
          <w:p w:rsidR="00C83F47" w:rsidRPr="005D22E9" w:rsidRDefault="00C83F47" w:rsidP="00C83F47">
            <w:pPr>
              <w:pStyle w:val="ParagraphStyle"/>
              <w:ind w:firstLine="360"/>
              <w:jc w:val="both"/>
              <w:rPr>
                <w:rFonts w:ascii="Times New Roman" w:hAnsi="Times New Roman" w:cs="Times New Roman"/>
                <w:b/>
                <w:bCs/>
                <w:sz w:val="22"/>
                <w:szCs w:val="22"/>
              </w:rPr>
            </w:pPr>
            <w:r w:rsidRPr="005D22E9">
              <w:rPr>
                <w:rFonts w:ascii="Times New Roman" w:hAnsi="Times New Roman" w:cs="Times New Roman"/>
                <w:spacing w:val="45"/>
                <w:sz w:val="22"/>
                <w:szCs w:val="22"/>
              </w:rPr>
              <w:t>Литературные сказки</w:t>
            </w:r>
            <w:r w:rsidRPr="005D22E9">
              <w:rPr>
                <w:rFonts w:ascii="Times New Roman" w:hAnsi="Times New Roman" w:cs="Times New Roman"/>
                <w:sz w:val="22"/>
                <w:szCs w:val="22"/>
              </w:rPr>
              <w:t>. Т. Александрова «Домовенок Кузька» (главы); В. Бианки «Сова»; Б. Заходер «Серая звездочка».</w:t>
            </w:r>
          </w:p>
          <w:p w:rsidR="00C83F47" w:rsidRPr="005D22E9" w:rsidRDefault="00C83F47" w:rsidP="00C83F47">
            <w:pPr>
              <w:pStyle w:val="ParagraphStyle"/>
              <w:spacing w:before="60" w:after="60"/>
              <w:ind w:firstLine="360"/>
              <w:jc w:val="both"/>
              <w:rPr>
                <w:rFonts w:ascii="Times New Roman" w:hAnsi="Times New Roman" w:cs="Times New Roman"/>
                <w:spacing w:val="45"/>
                <w:sz w:val="22"/>
                <w:szCs w:val="22"/>
              </w:rPr>
            </w:pPr>
            <w:r w:rsidRPr="005D22E9">
              <w:rPr>
                <w:rFonts w:ascii="Times New Roman" w:hAnsi="Times New Roman" w:cs="Times New Roman"/>
                <w:b/>
                <w:bCs/>
                <w:sz w:val="22"/>
                <w:szCs w:val="22"/>
              </w:rPr>
              <w:t>Произведения поэтов и писателей разных стран</w:t>
            </w:r>
          </w:p>
          <w:p w:rsidR="00C83F47" w:rsidRPr="005D22E9" w:rsidRDefault="00C83F47" w:rsidP="00C83F47">
            <w:pPr>
              <w:pStyle w:val="ParagraphStyle"/>
              <w:ind w:firstLine="360"/>
              <w:jc w:val="both"/>
              <w:rPr>
                <w:rFonts w:ascii="Times New Roman" w:hAnsi="Times New Roman" w:cs="Times New Roman"/>
                <w:spacing w:val="45"/>
                <w:sz w:val="22"/>
                <w:szCs w:val="22"/>
              </w:rPr>
            </w:pPr>
            <w:r w:rsidRPr="005D22E9">
              <w:rPr>
                <w:rFonts w:ascii="Times New Roman" w:hAnsi="Times New Roman" w:cs="Times New Roman"/>
                <w:spacing w:val="45"/>
                <w:sz w:val="22"/>
                <w:szCs w:val="22"/>
              </w:rPr>
              <w:t>Поэзия</w:t>
            </w:r>
            <w:r w:rsidRPr="005D22E9">
              <w:rPr>
                <w:rFonts w:ascii="Times New Roman" w:hAnsi="Times New Roman" w:cs="Times New Roman"/>
                <w:sz w:val="22"/>
                <w:szCs w:val="22"/>
              </w:rPr>
              <w:t>. А. Милн «Баллада о королевском бутерброде», пер. с англ. С. Маршака; В. Смит «Пpo летающую корову», пер. с англ. Б. Заходера.</w:t>
            </w:r>
          </w:p>
          <w:p w:rsidR="00C83F47" w:rsidRPr="005D22E9" w:rsidRDefault="00C83F47" w:rsidP="00C83F47">
            <w:pPr>
              <w:pStyle w:val="Style11"/>
              <w:spacing w:line="240" w:lineRule="auto"/>
              <w:ind w:firstLine="709"/>
              <w:rPr>
                <w:rFonts w:ascii="Times New Roman" w:hAnsi="Times New Roman" w:cs="Times New Roman"/>
              </w:rPr>
            </w:pPr>
            <w:r w:rsidRPr="005D22E9">
              <w:rPr>
                <w:rFonts w:ascii="Times New Roman" w:hAnsi="Times New Roman" w:cs="Times New Roman"/>
                <w:spacing w:val="45"/>
                <w:sz w:val="22"/>
                <w:szCs w:val="22"/>
              </w:rPr>
              <w:t>Литературные сказки</w:t>
            </w:r>
            <w:r w:rsidRPr="005D22E9">
              <w:rPr>
                <w:rFonts w:ascii="Times New Roman" w:hAnsi="Times New Roman" w:cs="Times New Roman"/>
                <w:sz w:val="22"/>
                <w:szCs w:val="22"/>
              </w:rPr>
              <w:t>. Х. Мякеля«Господин Ау» (главы), пер. с фин. Э. Успенского</w:t>
            </w:r>
          </w:p>
          <w:p w:rsidR="00C83F47" w:rsidRPr="005D22E9" w:rsidRDefault="00C83F47" w:rsidP="00C83F47">
            <w:pPr>
              <w:pStyle w:val="Style11"/>
              <w:spacing w:line="240" w:lineRule="auto"/>
              <w:ind w:firstLine="709"/>
              <w:rPr>
                <w:rFonts w:ascii="Times New Roman" w:hAnsi="Times New Roman" w:cs="Times New Roman"/>
              </w:rPr>
            </w:pPr>
          </w:p>
          <w:p w:rsidR="00C83F47" w:rsidRPr="005D22E9" w:rsidRDefault="00C83F47" w:rsidP="00C83F47">
            <w:pPr>
              <w:pStyle w:val="Style11"/>
              <w:spacing w:line="240" w:lineRule="auto"/>
              <w:ind w:firstLine="709"/>
              <w:rPr>
                <w:rFonts w:ascii="Times New Roman" w:hAnsi="Times New Roman" w:cs="Times New Roman"/>
              </w:rPr>
            </w:pPr>
          </w:p>
          <w:p w:rsidR="00C83F47" w:rsidRPr="005D22E9" w:rsidRDefault="00C83F47" w:rsidP="00C83F47">
            <w:pPr>
              <w:pStyle w:val="Style11"/>
              <w:spacing w:line="240" w:lineRule="auto"/>
              <w:ind w:firstLine="0"/>
              <w:rPr>
                <w:rFonts w:ascii="Times New Roman" w:hAnsi="Times New Roman" w:cs="Times New Roman"/>
              </w:rPr>
            </w:pPr>
          </w:p>
          <w:p w:rsidR="00C83F47" w:rsidRPr="005D22E9" w:rsidRDefault="00C83F47" w:rsidP="00C83F47">
            <w:pPr>
              <w:pStyle w:val="ParagraphStyle"/>
              <w:spacing w:before="60" w:after="60"/>
              <w:ind w:firstLine="360"/>
              <w:jc w:val="both"/>
              <w:rPr>
                <w:rFonts w:ascii="Times New Roman" w:hAnsi="Times New Roman" w:cs="Times New Roman"/>
                <w:spacing w:val="45"/>
                <w:sz w:val="22"/>
                <w:szCs w:val="22"/>
              </w:rPr>
            </w:pPr>
            <w:r w:rsidRPr="005D22E9">
              <w:rPr>
                <w:rFonts w:ascii="Times New Roman" w:hAnsi="Times New Roman" w:cs="Times New Roman"/>
                <w:b/>
                <w:bCs/>
                <w:sz w:val="22"/>
                <w:szCs w:val="22"/>
              </w:rPr>
              <w:t>Русский фольклор</w:t>
            </w:r>
          </w:p>
          <w:p w:rsidR="00C83F47" w:rsidRPr="005D22E9" w:rsidRDefault="00C83F47" w:rsidP="00C83F47">
            <w:pPr>
              <w:pStyle w:val="ParagraphStyle"/>
              <w:tabs>
                <w:tab w:val="left" w:pos="2865"/>
              </w:tabs>
              <w:ind w:firstLine="360"/>
              <w:jc w:val="both"/>
              <w:rPr>
                <w:rFonts w:ascii="Times New Roman" w:hAnsi="Times New Roman" w:cs="Times New Roman"/>
                <w:spacing w:val="45"/>
                <w:sz w:val="22"/>
                <w:szCs w:val="22"/>
              </w:rPr>
            </w:pPr>
            <w:r w:rsidRPr="005D22E9">
              <w:rPr>
                <w:rFonts w:ascii="Times New Roman" w:hAnsi="Times New Roman" w:cs="Times New Roman"/>
                <w:spacing w:val="45"/>
                <w:sz w:val="22"/>
                <w:szCs w:val="22"/>
              </w:rPr>
              <w:t>Песенки</w:t>
            </w:r>
            <w:r w:rsidRPr="005D22E9">
              <w:rPr>
                <w:rFonts w:ascii="Times New Roman" w:hAnsi="Times New Roman" w:cs="Times New Roman"/>
                <w:sz w:val="22"/>
                <w:szCs w:val="22"/>
              </w:rPr>
              <w:t>. «Как у бабушки козел...»; «Ты, мороз, мороз, мороз...»; «По дубочку постучишь, прилетает синий чиж...».</w:t>
            </w:r>
          </w:p>
          <w:p w:rsidR="00C83F47" w:rsidRPr="005D22E9" w:rsidRDefault="00C83F47" w:rsidP="00C83F47">
            <w:pPr>
              <w:pStyle w:val="ParagraphStyle"/>
              <w:ind w:firstLine="360"/>
              <w:jc w:val="both"/>
              <w:rPr>
                <w:rFonts w:ascii="Times New Roman" w:hAnsi="Times New Roman" w:cs="Times New Roman"/>
                <w:b/>
                <w:bCs/>
                <w:sz w:val="22"/>
                <w:szCs w:val="22"/>
              </w:rPr>
            </w:pPr>
            <w:r w:rsidRPr="005D22E9">
              <w:rPr>
                <w:rFonts w:ascii="Times New Roman" w:hAnsi="Times New Roman" w:cs="Times New Roman"/>
                <w:spacing w:val="45"/>
                <w:sz w:val="22"/>
                <w:szCs w:val="22"/>
              </w:rPr>
              <w:t>Сказки</w:t>
            </w:r>
            <w:r w:rsidRPr="005D22E9">
              <w:rPr>
                <w:rFonts w:ascii="Times New Roman" w:hAnsi="Times New Roman" w:cs="Times New Roman"/>
                <w:sz w:val="22"/>
                <w:szCs w:val="22"/>
              </w:rPr>
              <w:t>. «Заяц-хвастун», обр. О. Капицы; «Царевна-лягушка», обр. М. Булатова; «Рифмы», авторизированный пересказ Б. Шергина.</w:t>
            </w:r>
          </w:p>
          <w:p w:rsidR="00C83F47" w:rsidRPr="005D22E9" w:rsidRDefault="00C83F47" w:rsidP="00C83F47">
            <w:pPr>
              <w:pStyle w:val="ParagraphStyle"/>
              <w:spacing w:before="60" w:after="60"/>
              <w:ind w:firstLine="360"/>
              <w:jc w:val="both"/>
              <w:rPr>
                <w:rFonts w:ascii="Times New Roman" w:hAnsi="Times New Roman" w:cs="Times New Roman"/>
                <w:spacing w:val="45"/>
                <w:sz w:val="22"/>
                <w:szCs w:val="22"/>
              </w:rPr>
            </w:pPr>
            <w:r w:rsidRPr="005D22E9">
              <w:rPr>
                <w:rFonts w:ascii="Times New Roman" w:hAnsi="Times New Roman" w:cs="Times New Roman"/>
                <w:b/>
                <w:bCs/>
                <w:sz w:val="22"/>
                <w:szCs w:val="22"/>
              </w:rPr>
              <w:t>Фольклор народов мира</w:t>
            </w:r>
          </w:p>
          <w:p w:rsidR="00C83F47" w:rsidRPr="005D22E9" w:rsidRDefault="00C83F47" w:rsidP="00C83F47">
            <w:pPr>
              <w:pStyle w:val="ParagraphStyle"/>
              <w:tabs>
                <w:tab w:val="left" w:pos="2865"/>
              </w:tabs>
              <w:ind w:firstLine="360"/>
              <w:jc w:val="both"/>
              <w:rPr>
                <w:rFonts w:ascii="Times New Roman" w:hAnsi="Times New Roman" w:cs="Times New Roman"/>
                <w:spacing w:val="45"/>
                <w:sz w:val="22"/>
                <w:szCs w:val="22"/>
              </w:rPr>
            </w:pPr>
            <w:r w:rsidRPr="005D22E9">
              <w:rPr>
                <w:rFonts w:ascii="Times New Roman" w:hAnsi="Times New Roman" w:cs="Times New Roman"/>
                <w:spacing w:val="45"/>
                <w:sz w:val="22"/>
                <w:szCs w:val="22"/>
              </w:rPr>
              <w:t>Песенки</w:t>
            </w:r>
            <w:r w:rsidRPr="005D22E9">
              <w:rPr>
                <w:rFonts w:ascii="Times New Roman" w:hAnsi="Times New Roman" w:cs="Times New Roman"/>
                <w:sz w:val="22"/>
                <w:szCs w:val="22"/>
              </w:rPr>
              <w:t>. «Дом, который построил Джек», пер. с англ. С. Маршака; «Счастливого пути!», гол., обр. И. Токмаковой.</w:t>
            </w:r>
          </w:p>
          <w:p w:rsidR="00C83F47" w:rsidRPr="005D22E9" w:rsidRDefault="00C83F47" w:rsidP="00C83F47">
            <w:pPr>
              <w:pStyle w:val="ParagraphStyle"/>
              <w:ind w:firstLine="360"/>
              <w:jc w:val="both"/>
              <w:rPr>
                <w:rFonts w:ascii="Times New Roman" w:hAnsi="Times New Roman" w:cs="Times New Roman"/>
                <w:b/>
                <w:bCs/>
                <w:sz w:val="22"/>
                <w:szCs w:val="22"/>
              </w:rPr>
            </w:pPr>
            <w:r w:rsidRPr="005D22E9">
              <w:rPr>
                <w:rFonts w:ascii="Times New Roman" w:hAnsi="Times New Roman" w:cs="Times New Roman"/>
                <w:spacing w:val="45"/>
                <w:sz w:val="22"/>
                <w:szCs w:val="22"/>
              </w:rPr>
              <w:t>Сказки</w:t>
            </w:r>
            <w:r w:rsidRPr="005D22E9">
              <w:rPr>
                <w:rFonts w:ascii="Times New Roman" w:hAnsi="Times New Roman" w:cs="Times New Roman"/>
                <w:sz w:val="22"/>
                <w:szCs w:val="22"/>
              </w:rPr>
              <w:t>. «Златовласка», пер. с чеш. К. Паустовского.</w:t>
            </w:r>
          </w:p>
          <w:p w:rsidR="00C83F47" w:rsidRPr="005D22E9" w:rsidRDefault="00C83F47" w:rsidP="00C83F47">
            <w:pPr>
              <w:pStyle w:val="ParagraphStyle"/>
              <w:spacing w:before="60" w:after="60"/>
              <w:ind w:firstLine="360"/>
              <w:jc w:val="both"/>
              <w:rPr>
                <w:rFonts w:ascii="Times New Roman" w:hAnsi="Times New Roman" w:cs="Times New Roman"/>
                <w:spacing w:val="45"/>
                <w:sz w:val="22"/>
                <w:szCs w:val="22"/>
              </w:rPr>
            </w:pPr>
            <w:r w:rsidRPr="005D22E9">
              <w:rPr>
                <w:rFonts w:ascii="Times New Roman" w:hAnsi="Times New Roman" w:cs="Times New Roman"/>
                <w:b/>
                <w:bCs/>
                <w:sz w:val="22"/>
                <w:szCs w:val="22"/>
              </w:rPr>
              <w:t>Произведения поэтов и писателей России</w:t>
            </w:r>
          </w:p>
          <w:p w:rsidR="00C83F47" w:rsidRPr="005D22E9" w:rsidRDefault="00C83F47" w:rsidP="00C83F47">
            <w:pPr>
              <w:pStyle w:val="ParagraphStyle"/>
              <w:tabs>
                <w:tab w:val="left" w:pos="2865"/>
              </w:tabs>
              <w:ind w:firstLine="360"/>
              <w:jc w:val="both"/>
              <w:rPr>
                <w:rFonts w:ascii="Times New Roman" w:hAnsi="Times New Roman" w:cs="Times New Roman"/>
                <w:spacing w:val="45"/>
                <w:sz w:val="22"/>
                <w:szCs w:val="22"/>
              </w:rPr>
            </w:pPr>
            <w:r w:rsidRPr="005D22E9">
              <w:rPr>
                <w:rFonts w:ascii="Times New Roman" w:hAnsi="Times New Roman" w:cs="Times New Roman"/>
                <w:spacing w:val="45"/>
                <w:sz w:val="22"/>
                <w:szCs w:val="22"/>
              </w:rPr>
              <w:t>Поэзия</w:t>
            </w:r>
            <w:r w:rsidRPr="005D22E9">
              <w:rPr>
                <w:rFonts w:ascii="Times New Roman" w:hAnsi="Times New Roman" w:cs="Times New Roman"/>
                <w:sz w:val="22"/>
                <w:szCs w:val="22"/>
              </w:rPr>
              <w:t>. С. Есенин «Береза»; И. Никитин «Встреча зимы»; А. Пушкин «Зимний вечер» (в сокр.); А. Фет «Кот поет, глаза прищуря...»; С. Черный «Волк»; В. Левин «Сундук», «Лошадь»; М. Яснов «Мирная считалка».</w:t>
            </w:r>
          </w:p>
          <w:p w:rsidR="00C83F47" w:rsidRPr="005D22E9" w:rsidRDefault="00C83F47" w:rsidP="00C83F47">
            <w:pPr>
              <w:pStyle w:val="ParagraphStyle"/>
              <w:ind w:firstLine="360"/>
              <w:jc w:val="both"/>
              <w:rPr>
                <w:rFonts w:ascii="Times New Roman" w:hAnsi="Times New Roman" w:cs="Times New Roman"/>
                <w:spacing w:val="45"/>
                <w:sz w:val="22"/>
                <w:szCs w:val="22"/>
              </w:rPr>
            </w:pPr>
            <w:r w:rsidRPr="005D22E9">
              <w:rPr>
                <w:rFonts w:ascii="Times New Roman" w:hAnsi="Times New Roman" w:cs="Times New Roman"/>
                <w:spacing w:val="45"/>
                <w:sz w:val="22"/>
                <w:szCs w:val="22"/>
              </w:rPr>
              <w:t>Проза</w:t>
            </w:r>
            <w:r w:rsidRPr="005D22E9">
              <w:rPr>
                <w:rFonts w:ascii="Times New Roman" w:hAnsi="Times New Roman" w:cs="Times New Roman"/>
                <w:sz w:val="22"/>
                <w:szCs w:val="22"/>
              </w:rPr>
              <w:t>. Б. Алмазов «Горбушка»; А. Гайдар «Чук и Гек» (главы); С. Георгиев «Я спас Деда Мороза».</w:t>
            </w:r>
          </w:p>
          <w:p w:rsidR="00C83F47" w:rsidRPr="005D22E9" w:rsidRDefault="00C83F47" w:rsidP="00C83F47">
            <w:pPr>
              <w:pStyle w:val="ParagraphStyle"/>
              <w:ind w:firstLine="360"/>
              <w:jc w:val="both"/>
              <w:rPr>
                <w:rFonts w:ascii="Times New Roman" w:hAnsi="Times New Roman" w:cs="Times New Roman"/>
                <w:b/>
                <w:bCs/>
                <w:sz w:val="22"/>
                <w:szCs w:val="22"/>
              </w:rPr>
            </w:pPr>
            <w:r w:rsidRPr="005D22E9">
              <w:rPr>
                <w:rFonts w:ascii="Times New Roman" w:hAnsi="Times New Roman" w:cs="Times New Roman"/>
                <w:spacing w:val="45"/>
                <w:sz w:val="22"/>
                <w:szCs w:val="22"/>
              </w:rPr>
              <w:t>Литературные сказки</w:t>
            </w:r>
            <w:r w:rsidRPr="005D22E9">
              <w:rPr>
                <w:rFonts w:ascii="Times New Roman" w:hAnsi="Times New Roman" w:cs="Times New Roman"/>
                <w:sz w:val="22"/>
                <w:szCs w:val="22"/>
              </w:rPr>
              <w:t>. А. Пушкин «Сказка о царе Салтане, о сыне его славном и могучем богатыре ГвидонеСалтановиче и о прекрасной царевне Лебеди»; П. Бажов «Серебряное копытце».</w:t>
            </w:r>
          </w:p>
          <w:p w:rsidR="00C83F47" w:rsidRPr="005D22E9" w:rsidRDefault="00C83F47" w:rsidP="00C83F47">
            <w:pPr>
              <w:pStyle w:val="ParagraphStyle"/>
              <w:spacing w:before="60" w:after="60"/>
              <w:ind w:firstLine="360"/>
              <w:jc w:val="both"/>
              <w:rPr>
                <w:rFonts w:ascii="Times New Roman" w:hAnsi="Times New Roman" w:cs="Times New Roman"/>
                <w:spacing w:val="45"/>
                <w:sz w:val="22"/>
                <w:szCs w:val="22"/>
              </w:rPr>
            </w:pPr>
            <w:r w:rsidRPr="005D22E9">
              <w:rPr>
                <w:rFonts w:ascii="Times New Roman" w:hAnsi="Times New Roman" w:cs="Times New Roman"/>
                <w:b/>
                <w:bCs/>
                <w:sz w:val="22"/>
                <w:szCs w:val="22"/>
              </w:rPr>
              <w:t>Произведения поэтов и писателей разных стран</w:t>
            </w:r>
          </w:p>
          <w:p w:rsidR="00C83F47" w:rsidRPr="005D22E9" w:rsidRDefault="00C83F47" w:rsidP="00C83F47">
            <w:pPr>
              <w:pStyle w:val="ParagraphStyle"/>
              <w:tabs>
                <w:tab w:val="left" w:pos="2865"/>
              </w:tabs>
              <w:ind w:firstLine="360"/>
              <w:jc w:val="both"/>
              <w:rPr>
                <w:rFonts w:ascii="Times New Roman" w:hAnsi="Times New Roman" w:cs="Times New Roman"/>
                <w:spacing w:val="45"/>
                <w:sz w:val="22"/>
                <w:szCs w:val="22"/>
              </w:rPr>
            </w:pPr>
            <w:r w:rsidRPr="005D22E9">
              <w:rPr>
                <w:rFonts w:ascii="Times New Roman" w:hAnsi="Times New Roman" w:cs="Times New Roman"/>
                <w:spacing w:val="45"/>
                <w:sz w:val="22"/>
                <w:szCs w:val="22"/>
              </w:rPr>
              <w:t>Поэзия</w:t>
            </w:r>
            <w:r w:rsidRPr="005D22E9">
              <w:rPr>
                <w:rFonts w:ascii="Times New Roman" w:hAnsi="Times New Roman" w:cs="Times New Roman"/>
                <w:sz w:val="22"/>
                <w:szCs w:val="22"/>
              </w:rPr>
              <w:t>. Я. Бжехва «На горизонтских островах», пер. с пол. Б. Заходера; Дж. Ривз «Шумный Ба-бах», пер. с англ. М. Бородицкой.</w:t>
            </w:r>
          </w:p>
          <w:p w:rsidR="00C83F47" w:rsidRPr="005D22E9" w:rsidRDefault="00C83F47" w:rsidP="00C83F47">
            <w:pPr>
              <w:pStyle w:val="Style11"/>
              <w:spacing w:line="240" w:lineRule="auto"/>
              <w:ind w:firstLine="709"/>
              <w:rPr>
                <w:rFonts w:ascii="Times New Roman" w:hAnsi="Times New Roman" w:cs="Times New Roman"/>
                <w:b/>
              </w:rPr>
            </w:pPr>
            <w:r w:rsidRPr="005D22E9">
              <w:rPr>
                <w:rFonts w:ascii="Times New Roman" w:hAnsi="Times New Roman" w:cs="Times New Roman"/>
                <w:spacing w:val="45"/>
                <w:sz w:val="22"/>
                <w:szCs w:val="22"/>
              </w:rPr>
              <w:t>Литературные сказки</w:t>
            </w:r>
            <w:r w:rsidRPr="005D22E9">
              <w:rPr>
                <w:rFonts w:ascii="Times New Roman" w:hAnsi="Times New Roman" w:cs="Times New Roman"/>
                <w:sz w:val="22"/>
                <w:szCs w:val="22"/>
              </w:rPr>
              <w:t>. Р. Киплинг «Слоненок», пер. с англ. К. Чуковского; стихи в пер. С. Маршака</w:t>
            </w:r>
          </w:p>
        </w:tc>
      </w:tr>
      <w:tr w:rsidR="00C83F47" w:rsidRPr="005D22E9"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pStyle w:val="a0"/>
              <w:spacing w:after="0"/>
              <w:ind w:left="113" w:right="113"/>
              <w:jc w:val="center"/>
            </w:pPr>
            <w:r w:rsidRPr="005D22E9">
              <w:rPr>
                <w:b/>
                <w:sz w:val="22"/>
                <w:szCs w:val="22"/>
              </w:rPr>
              <w:t xml:space="preserve">Октябрь </w:t>
            </w:r>
          </w:p>
        </w:tc>
        <w:tc>
          <w:tcPr>
            <w:tcW w:w="425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snapToGrid w:val="0"/>
              <w:rPr>
                <w:rFonts w:ascii="Times New Roman" w:hAnsi="Times New Roman" w:cs="Times New Roman"/>
              </w:rPr>
            </w:pPr>
            <w:r w:rsidRPr="005D22E9">
              <w:rPr>
                <w:rFonts w:ascii="Times New Roman" w:hAnsi="Times New Roman" w:cs="Times New Roman"/>
              </w:rPr>
              <w:t xml:space="preserve">В. Драгунский «Друг детства» </w:t>
            </w:r>
            <w:r w:rsidRPr="005D22E9">
              <w:rPr>
                <w:rFonts w:ascii="Times New Roman" w:hAnsi="Times New Roman" w:cs="Times New Roman"/>
              </w:rPr>
              <w:br/>
              <w:t>(чтение)</w:t>
            </w:r>
          </w:p>
          <w:p w:rsidR="00C83F47" w:rsidRPr="005D22E9" w:rsidRDefault="00C83F47" w:rsidP="00C83F47">
            <w:pPr>
              <w:snapToGrid w:val="0"/>
              <w:rPr>
                <w:rFonts w:ascii="Times New Roman" w:hAnsi="Times New Roman" w:cs="Times New Roman"/>
              </w:rPr>
            </w:pPr>
            <w:r w:rsidRPr="005D22E9">
              <w:rPr>
                <w:rFonts w:ascii="Times New Roman" w:hAnsi="Times New Roman" w:cs="Times New Roman"/>
              </w:rPr>
              <w:t>Е. Благинина «Посидим в тишине» (заучивание). Потешки</w:t>
            </w:r>
          </w:p>
          <w:p w:rsidR="00C83F47" w:rsidRPr="005D22E9" w:rsidRDefault="00C83F47" w:rsidP="00C83F47">
            <w:pPr>
              <w:snapToGrid w:val="0"/>
              <w:rPr>
                <w:rFonts w:ascii="Times New Roman" w:hAnsi="Times New Roman" w:cs="Times New Roman"/>
              </w:rPr>
            </w:pPr>
            <w:r w:rsidRPr="005D22E9">
              <w:rPr>
                <w:rFonts w:ascii="Times New Roman" w:hAnsi="Times New Roman" w:cs="Times New Roman"/>
              </w:rPr>
              <w:t>Е. Благинина «Посидим в тишине» (заучивание). Потешки</w:t>
            </w:r>
          </w:p>
          <w:p w:rsidR="00C83F47" w:rsidRPr="005D22E9" w:rsidRDefault="00C83F47" w:rsidP="00C83F47">
            <w:pPr>
              <w:snapToGrid w:val="0"/>
              <w:rPr>
                <w:rFonts w:ascii="Times New Roman" w:hAnsi="Times New Roman" w:cs="Times New Roman"/>
              </w:rPr>
            </w:pPr>
            <w:r w:rsidRPr="005D22E9">
              <w:rPr>
                <w:rFonts w:ascii="Times New Roman" w:hAnsi="Times New Roman" w:cs="Times New Roman"/>
              </w:rPr>
              <w:t>Е. Благинина «Посидим в тишине» (заучивание). Потешки</w:t>
            </w:r>
          </w:p>
        </w:tc>
        <w:tc>
          <w:tcPr>
            <w:tcW w:w="5103" w:type="dxa"/>
            <w:vMerge/>
            <w:tcBorders>
              <w:top w:val="single" w:sz="4" w:space="0" w:color="000000"/>
              <w:left w:val="single" w:sz="4" w:space="0" w:color="000000"/>
              <w:right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rPr>
            </w:pPr>
          </w:p>
        </w:tc>
      </w:tr>
      <w:tr w:rsidR="00C83F47" w:rsidRPr="005D22E9" w:rsidTr="00C83F47">
        <w:trPr>
          <w:cantSplit/>
          <w:trHeight w:val="1405"/>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pStyle w:val="a0"/>
              <w:spacing w:after="0"/>
              <w:ind w:left="113" w:right="113"/>
              <w:jc w:val="center"/>
              <w:rPr>
                <w:lang w:eastAsia="ar-SA"/>
              </w:rPr>
            </w:pPr>
            <w:r w:rsidRPr="005D22E9">
              <w:rPr>
                <w:b/>
                <w:sz w:val="22"/>
                <w:szCs w:val="22"/>
              </w:rPr>
              <w:t>Ноябрь</w:t>
            </w:r>
          </w:p>
        </w:tc>
        <w:tc>
          <w:tcPr>
            <w:tcW w:w="4253" w:type="dxa"/>
            <w:tcBorders>
              <w:top w:val="single" w:sz="4" w:space="0" w:color="000000"/>
              <w:left w:val="single" w:sz="4" w:space="0" w:color="000000"/>
            </w:tcBorders>
            <w:shd w:val="clear" w:color="auto" w:fill="auto"/>
          </w:tcPr>
          <w:p w:rsidR="00C83F47" w:rsidRPr="005D22E9" w:rsidRDefault="00C83F47" w:rsidP="00C83F47">
            <w:pPr>
              <w:snapToGrid w:val="0"/>
              <w:rPr>
                <w:rFonts w:ascii="Times New Roman" w:hAnsi="Times New Roman" w:cs="Times New Roman"/>
              </w:rPr>
            </w:pPr>
            <w:r w:rsidRPr="005D22E9">
              <w:rPr>
                <w:rFonts w:ascii="Times New Roman" w:hAnsi="Times New Roman" w:cs="Times New Roman"/>
                <w:lang w:eastAsia="ar-SA"/>
              </w:rPr>
              <w:t>1</w:t>
            </w:r>
            <w:r w:rsidRPr="005D22E9">
              <w:rPr>
                <w:rFonts w:ascii="Times New Roman" w:hAnsi="Times New Roman" w:cs="Times New Roman"/>
              </w:rPr>
              <w:t xml:space="preserve"> А. Линдгрен «Карлсон, который живет на крыше» (главы)</w:t>
            </w:r>
          </w:p>
          <w:p w:rsidR="00C83F47" w:rsidRPr="005D22E9" w:rsidRDefault="00C83F47" w:rsidP="00C83F47">
            <w:pPr>
              <w:snapToGrid w:val="0"/>
              <w:rPr>
                <w:rFonts w:ascii="Times New Roman" w:hAnsi="Times New Roman" w:cs="Times New Roman"/>
              </w:rPr>
            </w:pPr>
            <w:r w:rsidRPr="005D22E9">
              <w:rPr>
                <w:rFonts w:ascii="Times New Roman" w:hAnsi="Times New Roman" w:cs="Times New Roman"/>
              </w:rPr>
              <w:t xml:space="preserve">2.И. Суриков «Вот </w:t>
            </w:r>
            <w:r w:rsidRPr="005D22E9">
              <w:rPr>
                <w:rFonts w:ascii="Times New Roman" w:hAnsi="Times New Roman" w:cs="Times New Roman"/>
              </w:rPr>
              <w:br/>
              <w:t xml:space="preserve">моя деревня…» </w:t>
            </w:r>
            <w:r w:rsidRPr="005D22E9">
              <w:rPr>
                <w:rFonts w:ascii="Times New Roman" w:hAnsi="Times New Roman" w:cs="Times New Roman"/>
              </w:rPr>
              <w:br/>
              <w:t>(заучивание). Песни и потешки о природе</w:t>
            </w:r>
          </w:p>
          <w:p w:rsidR="00C83F47" w:rsidRPr="005D22E9" w:rsidRDefault="00C83F47" w:rsidP="00C83F47">
            <w:pPr>
              <w:snapToGrid w:val="0"/>
              <w:rPr>
                <w:rFonts w:ascii="Times New Roman" w:hAnsi="Times New Roman" w:cs="Times New Roman"/>
              </w:rPr>
            </w:pPr>
            <w:r w:rsidRPr="005D22E9">
              <w:rPr>
                <w:rFonts w:ascii="Times New Roman" w:hAnsi="Times New Roman" w:cs="Times New Roman"/>
              </w:rPr>
              <w:t>3. Русская народная сказка «Заяц-хвастун» (рассказывание</w:t>
            </w:r>
          </w:p>
          <w:p w:rsidR="00C83F47" w:rsidRPr="005D22E9" w:rsidRDefault="00C83F47" w:rsidP="00C83F47">
            <w:pPr>
              <w:snapToGrid w:val="0"/>
              <w:rPr>
                <w:rFonts w:ascii="Times New Roman" w:hAnsi="Times New Roman" w:cs="Times New Roman"/>
                <w:color w:val="444444"/>
              </w:rPr>
            </w:pPr>
            <w:r w:rsidRPr="005D22E9">
              <w:rPr>
                <w:rFonts w:ascii="Times New Roman" w:hAnsi="Times New Roman" w:cs="Times New Roman"/>
              </w:rPr>
              <w:t xml:space="preserve">4. Н. Носов «Живая </w:t>
            </w:r>
            <w:r w:rsidRPr="005D22E9">
              <w:rPr>
                <w:rFonts w:ascii="Times New Roman" w:hAnsi="Times New Roman" w:cs="Times New Roman"/>
              </w:rPr>
              <w:br/>
              <w:t>шляпа» (чтение)</w:t>
            </w:r>
          </w:p>
          <w:p w:rsidR="00C83F47" w:rsidRPr="005D22E9" w:rsidRDefault="00C83F47" w:rsidP="00C83F47">
            <w:pPr>
              <w:snapToGrid w:val="0"/>
              <w:rPr>
                <w:rFonts w:ascii="Times New Roman" w:hAnsi="Times New Roman" w:cs="Times New Roman"/>
                <w:color w:val="444444"/>
              </w:rPr>
            </w:pPr>
          </w:p>
        </w:tc>
        <w:tc>
          <w:tcPr>
            <w:tcW w:w="5103" w:type="dxa"/>
            <w:vMerge/>
            <w:tcBorders>
              <w:top w:val="single" w:sz="4" w:space="0" w:color="000000"/>
              <w:left w:val="single" w:sz="4" w:space="0" w:color="000000"/>
              <w:right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rPr>
            </w:pPr>
          </w:p>
        </w:tc>
      </w:tr>
      <w:tr w:rsidR="00C83F47" w:rsidRPr="005D22E9"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pStyle w:val="a0"/>
              <w:spacing w:after="0"/>
              <w:ind w:left="113" w:right="113"/>
              <w:jc w:val="center"/>
              <w:rPr>
                <w:color w:val="444444"/>
              </w:rPr>
            </w:pPr>
            <w:r w:rsidRPr="005D22E9">
              <w:rPr>
                <w:b/>
                <w:sz w:val="22"/>
                <w:szCs w:val="22"/>
              </w:rPr>
              <w:t>Декабрь</w:t>
            </w:r>
          </w:p>
        </w:tc>
        <w:tc>
          <w:tcPr>
            <w:tcW w:w="4253" w:type="dxa"/>
            <w:tcBorders>
              <w:left w:val="single" w:sz="4" w:space="0" w:color="000000"/>
              <w:bottom w:val="single" w:sz="4" w:space="0" w:color="000000"/>
            </w:tcBorders>
            <w:shd w:val="clear" w:color="auto" w:fill="auto"/>
          </w:tcPr>
          <w:p w:rsidR="00C83F47" w:rsidRPr="005D22E9" w:rsidRDefault="00C83F47" w:rsidP="00C83F47">
            <w:pPr>
              <w:pStyle w:val="a0"/>
              <w:snapToGrid w:val="0"/>
              <w:spacing w:after="0"/>
              <w:jc w:val="both"/>
              <w:rPr>
                <w:color w:val="444444"/>
              </w:rPr>
            </w:pPr>
          </w:p>
          <w:p w:rsidR="00C83F47" w:rsidRPr="005D22E9" w:rsidRDefault="00C83F47" w:rsidP="00C83F47">
            <w:pPr>
              <w:pStyle w:val="a0"/>
              <w:spacing w:after="0"/>
              <w:jc w:val="both"/>
            </w:pPr>
            <w:r w:rsidRPr="005D22E9">
              <w:rPr>
                <w:sz w:val="22"/>
                <w:szCs w:val="22"/>
              </w:rPr>
              <w:t>1.В. Катаев «Цветик-</w:t>
            </w:r>
            <w:r w:rsidRPr="005D22E9">
              <w:rPr>
                <w:sz w:val="22"/>
                <w:szCs w:val="22"/>
              </w:rPr>
              <w:br/>
              <w:t>семицветик»</w:t>
            </w:r>
            <w:r w:rsidRPr="005D22E9">
              <w:rPr>
                <w:sz w:val="22"/>
                <w:szCs w:val="22"/>
              </w:rPr>
              <w:br/>
              <w:t>(рассказывание</w:t>
            </w:r>
          </w:p>
          <w:p w:rsidR="00C83F47" w:rsidRPr="005D22E9" w:rsidRDefault="00C83F47" w:rsidP="00C83F47">
            <w:pPr>
              <w:pStyle w:val="a0"/>
              <w:spacing w:after="0"/>
              <w:jc w:val="both"/>
            </w:pPr>
            <w:r w:rsidRPr="005D22E9">
              <w:rPr>
                <w:sz w:val="22"/>
                <w:szCs w:val="22"/>
              </w:rPr>
              <w:t xml:space="preserve">2.С. Есенин «Черемуха» (заучивание). </w:t>
            </w:r>
          </w:p>
          <w:p w:rsidR="00C83F47" w:rsidRPr="005D22E9" w:rsidRDefault="00C83F47" w:rsidP="00C83F47">
            <w:pPr>
              <w:pStyle w:val="a0"/>
              <w:spacing w:after="0"/>
              <w:jc w:val="both"/>
            </w:pPr>
            <w:r w:rsidRPr="005D22E9">
              <w:rPr>
                <w:sz w:val="22"/>
                <w:szCs w:val="22"/>
              </w:rPr>
              <w:t xml:space="preserve">Составление рассказа по содержанию </w:t>
            </w:r>
            <w:r w:rsidRPr="005D22E9">
              <w:rPr>
                <w:sz w:val="22"/>
                <w:szCs w:val="22"/>
              </w:rPr>
              <w:br/>
              <w:t>стихотворения</w:t>
            </w:r>
          </w:p>
          <w:p w:rsidR="00C83F47" w:rsidRPr="005D22E9" w:rsidRDefault="00C83F47" w:rsidP="00C83F47">
            <w:pPr>
              <w:pStyle w:val="a0"/>
              <w:spacing w:after="0"/>
              <w:jc w:val="both"/>
            </w:pPr>
            <w:r w:rsidRPr="005D22E9">
              <w:rPr>
                <w:sz w:val="22"/>
                <w:szCs w:val="22"/>
              </w:rPr>
              <w:t xml:space="preserve">3.Ненецкаясказка «Кукушка», </w:t>
            </w:r>
            <w:r w:rsidRPr="005D22E9">
              <w:rPr>
                <w:sz w:val="22"/>
                <w:szCs w:val="22"/>
              </w:rPr>
              <w:br/>
              <w:t>обр. К. Шаврова</w:t>
            </w:r>
            <w:r w:rsidRPr="005D22E9">
              <w:rPr>
                <w:sz w:val="22"/>
                <w:szCs w:val="22"/>
              </w:rPr>
              <w:br/>
              <w:t>(рассказывание</w:t>
            </w:r>
          </w:p>
          <w:p w:rsidR="00C83F47" w:rsidRPr="005D22E9" w:rsidRDefault="00C83F47" w:rsidP="00C83F47">
            <w:pPr>
              <w:pStyle w:val="a0"/>
              <w:spacing w:after="0"/>
              <w:jc w:val="both"/>
            </w:pPr>
            <w:r w:rsidRPr="005D22E9">
              <w:rPr>
                <w:sz w:val="22"/>
                <w:szCs w:val="22"/>
              </w:rPr>
              <w:t>4.</w:t>
            </w:r>
          </w:p>
          <w:p w:rsidR="00C83F47" w:rsidRPr="005D22E9" w:rsidRDefault="00C83F47" w:rsidP="00C83F47">
            <w:pPr>
              <w:pStyle w:val="a0"/>
              <w:spacing w:after="0"/>
              <w:jc w:val="both"/>
              <w:rPr>
                <w:color w:val="444444"/>
              </w:rPr>
            </w:pPr>
            <w:r w:rsidRPr="005D22E9">
              <w:rPr>
                <w:sz w:val="22"/>
                <w:szCs w:val="22"/>
              </w:rPr>
              <w:t>Новогодний калейдоскоп стихов</w:t>
            </w:r>
          </w:p>
          <w:p w:rsidR="00C83F47" w:rsidRPr="005D22E9" w:rsidRDefault="00C83F47" w:rsidP="00C83F47">
            <w:pPr>
              <w:pStyle w:val="a0"/>
              <w:spacing w:after="0"/>
              <w:jc w:val="both"/>
              <w:rPr>
                <w:color w:val="444444"/>
              </w:rPr>
            </w:pPr>
          </w:p>
        </w:tc>
        <w:tc>
          <w:tcPr>
            <w:tcW w:w="5103" w:type="dxa"/>
            <w:vMerge/>
            <w:tcBorders>
              <w:top w:val="single" w:sz="4" w:space="0" w:color="000000"/>
              <w:left w:val="single" w:sz="4" w:space="0" w:color="000000"/>
              <w:right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rPr>
            </w:pPr>
          </w:p>
        </w:tc>
      </w:tr>
      <w:tr w:rsidR="00C83F47" w:rsidRPr="005D22E9" w:rsidTr="00C83F47">
        <w:trPr>
          <w:cantSplit/>
          <w:trHeight w:val="1975"/>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pStyle w:val="a0"/>
              <w:spacing w:after="0"/>
              <w:ind w:left="113" w:right="113"/>
              <w:jc w:val="center"/>
            </w:pPr>
            <w:r w:rsidRPr="005D22E9">
              <w:rPr>
                <w:b/>
                <w:sz w:val="22"/>
                <w:szCs w:val="22"/>
              </w:rPr>
              <w:t>Январь</w:t>
            </w:r>
          </w:p>
        </w:tc>
        <w:tc>
          <w:tcPr>
            <w:tcW w:w="425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snapToGrid w:val="0"/>
              <w:rPr>
                <w:rFonts w:ascii="Times New Roman" w:hAnsi="Times New Roman" w:cs="Times New Roman"/>
              </w:rPr>
            </w:pPr>
            <w:r w:rsidRPr="005D22E9">
              <w:rPr>
                <w:rFonts w:ascii="Times New Roman" w:hAnsi="Times New Roman" w:cs="Times New Roman"/>
              </w:rPr>
              <w:t xml:space="preserve">1.С. Городецкий </w:t>
            </w:r>
            <w:r w:rsidRPr="005D22E9">
              <w:rPr>
                <w:rFonts w:ascii="Times New Roman" w:hAnsi="Times New Roman" w:cs="Times New Roman"/>
              </w:rPr>
              <w:br/>
              <w:t xml:space="preserve">«Котенок» (чтение </w:t>
            </w:r>
            <w:r w:rsidRPr="005D22E9">
              <w:rPr>
                <w:rFonts w:ascii="Times New Roman" w:hAnsi="Times New Roman" w:cs="Times New Roman"/>
              </w:rPr>
              <w:br/>
              <w:t xml:space="preserve">в лицах). Песенки </w:t>
            </w:r>
            <w:r w:rsidRPr="005D22E9">
              <w:rPr>
                <w:rFonts w:ascii="Times New Roman" w:hAnsi="Times New Roman" w:cs="Times New Roman"/>
              </w:rPr>
              <w:br/>
              <w:t>и потешки</w:t>
            </w:r>
            <w:r w:rsidRPr="005D22E9">
              <w:rPr>
                <w:rFonts w:ascii="Times New Roman" w:hAnsi="Times New Roman" w:cs="Times New Roman"/>
              </w:rPr>
              <w:br/>
              <w:t>о природе</w:t>
            </w:r>
          </w:p>
          <w:p w:rsidR="00C83F47" w:rsidRPr="005D22E9" w:rsidRDefault="00C83F47" w:rsidP="00C83F47">
            <w:pPr>
              <w:snapToGrid w:val="0"/>
              <w:rPr>
                <w:rFonts w:ascii="Times New Roman" w:hAnsi="Times New Roman" w:cs="Times New Roman"/>
              </w:rPr>
            </w:pPr>
            <w:r w:rsidRPr="005D22E9">
              <w:rPr>
                <w:rFonts w:ascii="Times New Roman" w:hAnsi="Times New Roman" w:cs="Times New Roman"/>
              </w:rPr>
              <w:t xml:space="preserve">2. М. Яснов «Мирная считалка» (заучивание). Повторение </w:t>
            </w:r>
            <w:r w:rsidRPr="005D22E9">
              <w:rPr>
                <w:rFonts w:ascii="Times New Roman" w:hAnsi="Times New Roman" w:cs="Times New Roman"/>
              </w:rPr>
              <w:br/>
              <w:t>стихов о зиме</w:t>
            </w:r>
          </w:p>
          <w:p w:rsidR="00C83F47" w:rsidRPr="005D22E9" w:rsidRDefault="00C83F47" w:rsidP="00C83F47">
            <w:pPr>
              <w:snapToGrid w:val="0"/>
              <w:rPr>
                <w:rFonts w:ascii="Times New Roman" w:hAnsi="Times New Roman" w:cs="Times New Roman"/>
              </w:rPr>
            </w:pPr>
            <w:r w:rsidRPr="005D22E9">
              <w:rPr>
                <w:rFonts w:ascii="Times New Roman" w:hAnsi="Times New Roman" w:cs="Times New Roman"/>
              </w:rPr>
              <w:t xml:space="preserve">3.Русская народная сказка «Никита </w:t>
            </w:r>
            <w:r w:rsidRPr="005D22E9">
              <w:rPr>
                <w:rFonts w:ascii="Times New Roman" w:hAnsi="Times New Roman" w:cs="Times New Roman"/>
              </w:rPr>
              <w:br/>
              <w:t xml:space="preserve">Кожемяка» </w:t>
            </w:r>
            <w:r w:rsidRPr="005D22E9">
              <w:rPr>
                <w:rFonts w:ascii="Times New Roman" w:hAnsi="Times New Roman" w:cs="Times New Roman"/>
              </w:rPr>
              <w:br/>
              <w:t>(рассказывание</w:t>
            </w:r>
          </w:p>
          <w:p w:rsidR="00C83F47" w:rsidRPr="005D22E9" w:rsidRDefault="00C83F47" w:rsidP="00C83F47">
            <w:pPr>
              <w:snapToGrid w:val="0"/>
              <w:rPr>
                <w:rFonts w:ascii="Times New Roman" w:hAnsi="Times New Roman" w:cs="Times New Roman"/>
                <w:lang w:eastAsia="ar-SA"/>
              </w:rPr>
            </w:pPr>
            <w:r w:rsidRPr="005D22E9">
              <w:rPr>
                <w:rFonts w:ascii="Times New Roman" w:hAnsi="Times New Roman" w:cs="Times New Roman"/>
              </w:rPr>
              <w:t xml:space="preserve">4.Г. Снегирев </w:t>
            </w:r>
            <w:r w:rsidRPr="005D22E9">
              <w:rPr>
                <w:rFonts w:ascii="Times New Roman" w:hAnsi="Times New Roman" w:cs="Times New Roman"/>
              </w:rPr>
              <w:br/>
              <w:t xml:space="preserve">«Пингвиний пляж» </w:t>
            </w:r>
            <w:r w:rsidRPr="005D22E9">
              <w:rPr>
                <w:rFonts w:ascii="Times New Roman" w:hAnsi="Times New Roman" w:cs="Times New Roman"/>
              </w:rPr>
              <w:br/>
              <w:t>(чтение)</w:t>
            </w:r>
          </w:p>
          <w:p w:rsidR="00C83F47" w:rsidRPr="005D22E9" w:rsidRDefault="00C83F47" w:rsidP="00C83F47">
            <w:pPr>
              <w:snapToGrid w:val="0"/>
              <w:rPr>
                <w:rFonts w:ascii="Times New Roman" w:hAnsi="Times New Roman" w:cs="Times New Roman"/>
                <w:lang w:eastAsia="ar-SA"/>
              </w:rPr>
            </w:pPr>
          </w:p>
        </w:tc>
        <w:tc>
          <w:tcPr>
            <w:tcW w:w="5103" w:type="dxa"/>
            <w:vMerge/>
            <w:tcBorders>
              <w:top w:val="single" w:sz="4" w:space="0" w:color="000000"/>
              <w:left w:val="single" w:sz="4" w:space="0" w:color="000000"/>
              <w:right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rPr>
            </w:pPr>
          </w:p>
        </w:tc>
      </w:tr>
      <w:tr w:rsidR="00C83F47" w:rsidRPr="005D22E9"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pStyle w:val="a0"/>
              <w:spacing w:after="0"/>
              <w:ind w:left="113" w:right="113"/>
              <w:jc w:val="center"/>
            </w:pPr>
            <w:r w:rsidRPr="005D22E9">
              <w:rPr>
                <w:b/>
                <w:sz w:val="22"/>
                <w:szCs w:val="22"/>
              </w:rPr>
              <w:t>Февраль</w:t>
            </w:r>
          </w:p>
        </w:tc>
        <w:tc>
          <w:tcPr>
            <w:tcW w:w="425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pStyle w:val="a0"/>
              <w:spacing w:after="0"/>
              <w:jc w:val="both"/>
            </w:pPr>
            <w:r w:rsidRPr="005D22E9">
              <w:rPr>
                <w:sz w:val="22"/>
                <w:szCs w:val="22"/>
              </w:rPr>
              <w:t xml:space="preserve">1.А.Гайдар«Чук и Гек» (главы) </w:t>
            </w:r>
            <w:r w:rsidRPr="005D22E9">
              <w:rPr>
                <w:sz w:val="22"/>
                <w:szCs w:val="22"/>
              </w:rPr>
              <w:br/>
              <w:t>(чтение)</w:t>
            </w:r>
          </w:p>
          <w:p w:rsidR="00C83F47" w:rsidRPr="005D22E9" w:rsidRDefault="00C83F47" w:rsidP="00C83F47">
            <w:pPr>
              <w:pStyle w:val="a0"/>
              <w:spacing w:after="0"/>
              <w:jc w:val="both"/>
            </w:pPr>
            <w:r w:rsidRPr="005D22E9">
              <w:rPr>
                <w:sz w:val="22"/>
                <w:szCs w:val="22"/>
              </w:rPr>
              <w:t xml:space="preserve">2.А.Фет«Котпоет, глаза прищуря…» </w:t>
            </w:r>
            <w:r w:rsidRPr="005D22E9">
              <w:rPr>
                <w:sz w:val="22"/>
                <w:szCs w:val="22"/>
              </w:rPr>
              <w:br/>
              <w:t>(чтение). Я. Аким «Моя родня»</w:t>
            </w:r>
          </w:p>
          <w:p w:rsidR="00C83F47" w:rsidRPr="005D22E9" w:rsidRDefault="00C83F47" w:rsidP="00C83F47">
            <w:pPr>
              <w:pStyle w:val="a0"/>
              <w:spacing w:after="0"/>
              <w:jc w:val="both"/>
            </w:pPr>
            <w:r w:rsidRPr="005D22E9">
              <w:rPr>
                <w:sz w:val="22"/>
                <w:szCs w:val="22"/>
              </w:rPr>
              <w:t>3.Русская народная сказка «Сивка-Бурка» (рассказывание)</w:t>
            </w:r>
          </w:p>
          <w:p w:rsidR="00C83F47" w:rsidRPr="005D22E9" w:rsidRDefault="00C83F47" w:rsidP="00C83F47">
            <w:pPr>
              <w:pStyle w:val="a0"/>
              <w:spacing w:after="0"/>
              <w:jc w:val="both"/>
            </w:pPr>
            <w:r w:rsidRPr="005D22E9">
              <w:rPr>
                <w:sz w:val="22"/>
                <w:szCs w:val="22"/>
              </w:rPr>
              <w:t>4.Л. Толстой «Косточка» (чтение)</w:t>
            </w:r>
          </w:p>
        </w:tc>
        <w:tc>
          <w:tcPr>
            <w:tcW w:w="5103" w:type="dxa"/>
            <w:vMerge w:val="restart"/>
            <w:tcBorders>
              <w:left w:val="single" w:sz="4" w:space="0" w:color="000000"/>
              <w:bottom w:val="single" w:sz="4" w:space="0" w:color="000000"/>
              <w:right w:val="single" w:sz="4" w:space="0" w:color="000000"/>
            </w:tcBorders>
            <w:shd w:val="clear" w:color="auto" w:fill="auto"/>
          </w:tcPr>
          <w:p w:rsidR="00C83F47" w:rsidRPr="005D22E9" w:rsidRDefault="00C83F47" w:rsidP="00C83F47">
            <w:pPr>
              <w:snapToGrid w:val="0"/>
              <w:rPr>
                <w:rFonts w:ascii="Times New Roman" w:hAnsi="Times New Roman" w:cs="Times New Roman"/>
              </w:rPr>
            </w:pPr>
          </w:p>
          <w:p w:rsidR="00C83F47" w:rsidRPr="005D22E9" w:rsidRDefault="00C83F47" w:rsidP="00C83F47">
            <w:pPr>
              <w:pStyle w:val="ParagraphStyle"/>
              <w:spacing w:before="60" w:after="60"/>
              <w:ind w:firstLine="360"/>
              <w:jc w:val="both"/>
              <w:rPr>
                <w:rFonts w:ascii="Times New Roman" w:hAnsi="Times New Roman" w:cs="Times New Roman"/>
                <w:spacing w:val="45"/>
                <w:sz w:val="22"/>
                <w:szCs w:val="22"/>
              </w:rPr>
            </w:pPr>
            <w:r w:rsidRPr="005D22E9">
              <w:rPr>
                <w:rFonts w:ascii="Times New Roman" w:hAnsi="Times New Roman" w:cs="Times New Roman"/>
                <w:b/>
                <w:bCs/>
                <w:sz w:val="22"/>
                <w:szCs w:val="22"/>
              </w:rPr>
              <w:t>Русский фольклор</w:t>
            </w:r>
          </w:p>
          <w:p w:rsidR="00C83F47" w:rsidRPr="005D22E9" w:rsidRDefault="00C83F47" w:rsidP="00C83F47">
            <w:pPr>
              <w:pStyle w:val="ParagraphStyle"/>
              <w:ind w:firstLine="360"/>
              <w:jc w:val="both"/>
              <w:rPr>
                <w:rFonts w:ascii="Times New Roman" w:hAnsi="Times New Roman" w:cs="Times New Roman"/>
                <w:spacing w:val="45"/>
                <w:sz w:val="22"/>
                <w:szCs w:val="22"/>
              </w:rPr>
            </w:pPr>
            <w:r w:rsidRPr="005D22E9">
              <w:rPr>
                <w:rFonts w:ascii="Times New Roman" w:hAnsi="Times New Roman" w:cs="Times New Roman"/>
                <w:spacing w:val="45"/>
                <w:sz w:val="22"/>
                <w:szCs w:val="22"/>
              </w:rPr>
              <w:t>Песенки</w:t>
            </w:r>
            <w:r w:rsidRPr="005D22E9">
              <w:rPr>
                <w:rFonts w:ascii="Times New Roman" w:hAnsi="Times New Roman" w:cs="Times New Roman"/>
                <w:sz w:val="22"/>
                <w:szCs w:val="22"/>
              </w:rPr>
              <w:t>. «Ранним-рано поутру...»; «Грачи-киричи...»; «Уж ты, пташечка, ты залетная…»; «Ласточка-ласточка...»; «Дождик, дождик, веселей...»; «Божья коровка...».</w:t>
            </w:r>
          </w:p>
          <w:p w:rsidR="00C83F47" w:rsidRPr="005D22E9" w:rsidRDefault="00C83F47" w:rsidP="00C83F47">
            <w:pPr>
              <w:pStyle w:val="ParagraphStyle"/>
              <w:ind w:firstLine="360"/>
              <w:jc w:val="both"/>
              <w:rPr>
                <w:rFonts w:ascii="Times New Roman" w:hAnsi="Times New Roman" w:cs="Times New Roman"/>
                <w:b/>
                <w:bCs/>
                <w:sz w:val="22"/>
                <w:szCs w:val="22"/>
              </w:rPr>
            </w:pPr>
            <w:r w:rsidRPr="005D22E9">
              <w:rPr>
                <w:rFonts w:ascii="Times New Roman" w:hAnsi="Times New Roman" w:cs="Times New Roman"/>
                <w:spacing w:val="45"/>
                <w:sz w:val="22"/>
                <w:szCs w:val="22"/>
              </w:rPr>
              <w:t>Сказки</w:t>
            </w:r>
            <w:r w:rsidRPr="005D22E9">
              <w:rPr>
                <w:rFonts w:ascii="Times New Roman" w:hAnsi="Times New Roman" w:cs="Times New Roman"/>
                <w:sz w:val="22"/>
                <w:szCs w:val="22"/>
              </w:rPr>
              <w:t>. «Сивка-Бурка», обр. М. Булатова; «Финист – Ясный сокол», обр. А. Платонова.</w:t>
            </w:r>
          </w:p>
          <w:p w:rsidR="00C83F47" w:rsidRPr="005D22E9" w:rsidRDefault="00C83F47" w:rsidP="00C83F47">
            <w:pPr>
              <w:pStyle w:val="ParagraphStyle"/>
              <w:spacing w:before="60" w:after="60"/>
              <w:ind w:firstLine="360"/>
              <w:jc w:val="both"/>
              <w:rPr>
                <w:rFonts w:ascii="Times New Roman" w:hAnsi="Times New Roman" w:cs="Times New Roman"/>
                <w:spacing w:val="45"/>
                <w:sz w:val="22"/>
                <w:szCs w:val="22"/>
              </w:rPr>
            </w:pPr>
            <w:r w:rsidRPr="005D22E9">
              <w:rPr>
                <w:rFonts w:ascii="Times New Roman" w:hAnsi="Times New Roman" w:cs="Times New Roman"/>
                <w:b/>
                <w:bCs/>
                <w:sz w:val="22"/>
                <w:szCs w:val="22"/>
              </w:rPr>
              <w:t>Фольклор народов мира</w:t>
            </w:r>
          </w:p>
          <w:p w:rsidR="00C83F47" w:rsidRPr="005D22E9" w:rsidRDefault="00C83F47" w:rsidP="00C83F47">
            <w:pPr>
              <w:pStyle w:val="ParagraphStyle"/>
              <w:ind w:firstLine="360"/>
              <w:jc w:val="both"/>
              <w:rPr>
                <w:rFonts w:ascii="Times New Roman" w:hAnsi="Times New Roman" w:cs="Times New Roman"/>
                <w:spacing w:val="45"/>
                <w:sz w:val="22"/>
                <w:szCs w:val="22"/>
              </w:rPr>
            </w:pPr>
            <w:r w:rsidRPr="005D22E9">
              <w:rPr>
                <w:rFonts w:ascii="Times New Roman" w:hAnsi="Times New Roman" w:cs="Times New Roman"/>
                <w:spacing w:val="45"/>
                <w:sz w:val="22"/>
                <w:szCs w:val="22"/>
              </w:rPr>
              <w:t>Песенки</w:t>
            </w:r>
            <w:r w:rsidRPr="005D22E9">
              <w:rPr>
                <w:rFonts w:ascii="Times New Roman" w:hAnsi="Times New Roman" w:cs="Times New Roman"/>
                <w:sz w:val="22"/>
                <w:szCs w:val="22"/>
              </w:rPr>
              <w:t>. «Веснянка», укр., обр. Г. Литвака; «Друг за дружкой», тадж., обр. Н. Гребнева (в сокр.).</w:t>
            </w:r>
          </w:p>
          <w:p w:rsidR="00C83F47" w:rsidRPr="005D22E9" w:rsidRDefault="00C83F47" w:rsidP="00C83F47">
            <w:pPr>
              <w:pStyle w:val="ParagraphStyle"/>
              <w:ind w:firstLine="360"/>
              <w:jc w:val="both"/>
              <w:rPr>
                <w:rFonts w:ascii="Times New Roman" w:hAnsi="Times New Roman" w:cs="Times New Roman"/>
                <w:b/>
                <w:bCs/>
                <w:sz w:val="22"/>
                <w:szCs w:val="22"/>
              </w:rPr>
            </w:pPr>
            <w:r w:rsidRPr="005D22E9">
              <w:rPr>
                <w:rFonts w:ascii="Times New Roman" w:hAnsi="Times New Roman" w:cs="Times New Roman"/>
                <w:spacing w:val="45"/>
                <w:sz w:val="22"/>
                <w:szCs w:val="22"/>
              </w:rPr>
              <w:t>Сказки</w:t>
            </w:r>
            <w:r w:rsidRPr="005D22E9">
              <w:rPr>
                <w:rFonts w:ascii="Times New Roman" w:hAnsi="Times New Roman" w:cs="Times New Roman"/>
                <w:sz w:val="22"/>
                <w:szCs w:val="22"/>
              </w:rPr>
              <w:t>. «Лесная дeвa», пер. с чеш. В. Петровой (из сборника сказок Б. Немцовой); «Три золотых волоска Деда Всеведа», пер. с чеш. Н. Аросьевой (из сборника сказок К. Я. Эрбена).</w:t>
            </w:r>
          </w:p>
          <w:p w:rsidR="00C83F47" w:rsidRPr="005D22E9" w:rsidRDefault="00C83F47" w:rsidP="00C83F47">
            <w:pPr>
              <w:pStyle w:val="ParagraphStyle"/>
              <w:spacing w:before="60" w:after="60"/>
              <w:ind w:firstLine="360"/>
              <w:jc w:val="both"/>
              <w:rPr>
                <w:rFonts w:ascii="Times New Roman" w:hAnsi="Times New Roman" w:cs="Times New Roman"/>
                <w:spacing w:val="45"/>
                <w:sz w:val="22"/>
                <w:szCs w:val="22"/>
              </w:rPr>
            </w:pPr>
            <w:r w:rsidRPr="005D22E9">
              <w:rPr>
                <w:rFonts w:ascii="Times New Roman" w:hAnsi="Times New Roman" w:cs="Times New Roman"/>
                <w:b/>
                <w:bCs/>
                <w:sz w:val="22"/>
                <w:szCs w:val="22"/>
              </w:rPr>
              <w:t>Произведения поэтов и писателей России</w:t>
            </w:r>
          </w:p>
          <w:p w:rsidR="00C83F47" w:rsidRPr="005D22E9" w:rsidRDefault="00C83F47" w:rsidP="00C83F47">
            <w:pPr>
              <w:pStyle w:val="ParagraphStyle"/>
              <w:tabs>
                <w:tab w:val="left" w:pos="225"/>
                <w:tab w:val="left" w:pos="4650"/>
                <w:tab w:val="left" w:pos="5175"/>
                <w:tab w:val="left" w:pos="5400"/>
                <w:tab w:val="right" w:pos="6210"/>
                <w:tab w:val="left" w:pos="7215"/>
              </w:tabs>
              <w:ind w:firstLine="360"/>
              <w:jc w:val="both"/>
              <w:rPr>
                <w:rFonts w:ascii="Times New Roman" w:hAnsi="Times New Roman" w:cs="Times New Roman"/>
                <w:spacing w:val="45"/>
                <w:sz w:val="22"/>
                <w:szCs w:val="22"/>
              </w:rPr>
            </w:pPr>
            <w:r w:rsidRPr="005D22E9">
              <w:rPr>
                <w:rFonts w:ascii="Times New Roman" w:hAnsi="Times New Roman" w:cs="Times New Roman"/>
                <w:spacing w:val="45"/>
                <w:sz w:val="22"/>
                <w:szCs w:val="22"/>
              </w:rPr>
              <w:t>Поэзия</w:t>
            </w:r>
            <w:r w:rsidRPr="005D22E9">
              <w:rPr>
                <w:rFonts w:ascii="Times New Roman" w:hAnsi="Times New Roman" w:cs="Times New Roman"/>
                <w:sz w:val="22"/>
                <w:szCs w:val="22"/>
              </w:rPr>
              <w:t>. С. Городецкий «Котенок»; С. Есенин «Черемуха», Ф. Тютчев «3има недаром злится»; А. Барто «Веревочка».</w:t>
            </w:r>
          </w:p>
          <w:p w:rsidR="00C83F47" w:rsidRPr="005D22E9" w:rsidRDefault="00C83F47" w:rsidP="00C83F47">
            <w:pPr>
              <w:pStyle w:val="ParagraphStyle"/>
              <w:ind w:firstLine="360"/>
              <w:jc w:val="both"/>
              <w:rPr>
                <w:rFonts w:ascii="Times New Roman" w:hAnsi="Times New Roman" w:cs="Times New Roman"/>
                <w:spacing w:val="45"/>
                <w:sz w:val="22"/>
                <w:szCs w:val="22"/>
              </w:rPr>
            </w:pPr>
            <w:r w:rsidRPr="005D22E9">
              <w:rPr>
                <w:rFonts w:ascii="Times New Roman" w:hAnsi="Times New Roman" w:cs="Times New Roman"/>
                <w:spacing w:val="45"/>
                <w:sz w:val="22"/>
                <w:szCs w:val="22"/>
              </w:rPr>
              <w:t>Проза</w:t>
            </w:r>
            <w:r w:rsidRPr="005D22E9">
              <w:rPr>
                <w:rFonts w:ascii="Times New Roman" w:hAnsi="Times New Roman" w:cs="Times New Roman"/>
                <w:sz w:val="22"/>
                <w:szCs w:val="22"/>
              </w:rPr>
              <w:t>. Л. Толстой «Лев и собачка»; В. Драгунский «Дpyг детства», «Сверху вниз, наискосок»; К. Паустовский «Кот-ворюга».</w:t>
            </w:r>
          </w:p>
          <w:p w:rsidR="00C83F47" w:rsidRPr="005D22E9" w:rsidRDefault="00C83F47" w:rsidP="00C83F47">
            <w:pPr>
              <w:pStyle w:val="ParagraphStyle"/>
              <w:ind w:firstLine="360"/>
              <w:jc w:val="both"/>
              <w:rPr>
                <w:rFonts w:ascii="Times New Roman" w:hAnsi="Times New Roman" w:cs="Times New Roman"/>
                <w:b/>
                <w:bCs/>
                <w:sz w:val="22"/>
                <w:szCs w:val="22"/>
              </w:rPr>
            </w:pPr>
            <w:r w:rsidRPr="005D22E9">
              <w:rPr>
                <w:rFonts w:ascii="Times New Roman" w:hAnsi="Times New Roman" w:cs="Times New Roman"/>
                <w:spacing w:val="45"/>
                <w:sz w:val="22"/>
                <w:szCs w:val="22"/>
              </w:rPr>
              <w:t>Литературные сказки</w:t>
            </w:r>
            <w:r w:rsidRPr="005D22E9">
              <w:rPr>
                <w:rFonts w:ascii="Times New Roman" w:hAnsi="Times New Roman" w:cs="Times New Roman"/>
                <w:sz w:val="22"/>
                <w:szCs w:val="22"/>
              </w:rPr>
              <w:t>. Н. Телешов «Крупеничка»; В. Катаев «Цветик-семицветик».</w:t>
            </w:r>
          </w:p>
          <w:p w:rsidR="00C83F47" w:rsidRPr="005D22E9" w:rsidRDefault="00C83F47" w:rsidP="00C83F47">
            <w:pPr>
              <w:pStyle w:val="ParagraphStyle"/>
              <w:spacing w:before="60" w:after="60"/>
              <w:ind w:firstLine="360"/>
              <w:jc w:val="both"/>
              <w:rPr>
                <w:rFonts w:ascii="Times New Roman" w:hAnsi="Times New Roman" w:cs="Times New Roman"/>
                <w:spacing w:val="45"/>
                <w:sz w:val="22"/>
                <w:szCs w:val="22"/>
              </w:rPr>
            </w:pPr>
            <w:r w:rsidRPr="005D22E9">
              <w:rPr>
                <w:rFonts w:ascii="Times New Roman" w:hAnsi="Times New Roman" w:cs="Times New Roman"/>
                <w:b/>
                <w:bCs/>
                <w:sz w:val="22"/>
                <w:szCs w:val="22"/>
              </w:rPr>
              <w:t>Произведения поэтов и писателей разных стран</w:t>
            </w:r>
          </w:p>
          <w:p w:rsidR="00C83F47" w:rsidRPr="005D22E9" w:rsidRDefault="00C83F47" w:rsidP="00C83F47">
            <w:pPr>
              <w:pStyle w:val="ParagraphStyle"/>
              <w:tabs>
                <w:tab w:val="left" w:pos="225"/>
                <w:tab w:val="left" w:leader="dot" w:pos="2535"/>
                <w:tab w:val="left" w:pos="4650"/>
                <w:tab w:val="left" w:pos="5085"/>
                <w:tab w:val="left" w:pos="5175"/>
                <w:tab w:val="left" w:pos="5400"/>
                <w:tab w:val="right" w:pos="6210"/>
                <w:tab w:val="left" w:pos="7065"/>
                <w:tab w:val="left" w:pos="7215"/>
              </w:tabs>
              <w:ind w:firstLine="360"/>
              <w:jc w:val="both"/>
              <w:rPr>
                <w:rFonts w:ascii="Times New Roman" w:hAnsi="Times New Roman" w:cs="Times New Roman"/>
                <w:spacing w:val="45"/>
                <w:sz w:val="22"/>
                <w:szCs w:val="22"/>
              </w:rPr>
            </w:pPr>
            <w:r w:rsidRPr="005D22E9">
              <w:rPr>
                <w:rFonts w:ascii="Times New Roman" w:hAnsi="Times New Roman" w:cs="Times New Roman"/>
                <w:spacing w:val="45"/>
                <w:sz w:val="22"/>
                <w:szCs w:val="22"/>
              </w:rPr>
              <w:t>Поэзия</w:t>
            </w:r>
            <w:r w:rsidRPr="005D22E9">
              <w:rPr>
                <w:rFonts w:ascii="Times New Roman" w:hAnsi="Times New Roman" w:cs="Times New Roman"/>
                <w:sz w:val="22"/>
                <w:szCs w:val="22"/>
              </w:rPr>
              <w:t>. Ю. Тувим «Письмо ко всем детям по одному очень важному делу», пер. с пол. С. Михалкова.</w:t>
            </w:r>
          </w:p>
          <w:p w:rsidR="00C83F47" w:rsidRPr="005D22E9" w:rsidRDefault="00C83F47" w:rsidP="00C83F47">
            <w:pPr>
              <w:pStyle w:val="ParagraphStyle"/>
              <w:keepLines/>
              <w:ind w:firstLine="360"/>
              <w:jc w:val="both"/>
              <w:rPr>
                <w:rFonts w:ascii="Times New Roman" w:hAnsi="Times New Roman" w:cs="Times New Roman"/>
                <w:sz w:val="22"/>
                <w:szCs w:val="22"/>
              </w:rPr>
            </w:pPr>
            <w:r w:rsidRPr="005D22E9">
              <w:rPr>
                <w:rFonts w:ascii="Times New Roman" w:hAnsi="Times New Roman" w:cs="Times New Roman"/>
                <w:spacing w:val="45"/>
                <w:sz w:val="22"/>
                <w:szCs w:val="22"/>
              </w:rPr>
              <w:t>Литературные сказки</w:t>
            </w:r>
            <w:r w:rsidRPr="005D22E9">
              <w:rPr>
                <w:rFonts w:ascii="Times New Roman" w:hAnsi="Times New Roman" w:cs="Times New Roman"/>
                <w:sz w:val="22"/>
                <w:szCs w:val="22"/>
              </w:rPr>
              <w:t>. А. Линдгрен «Карлсон, который живет на крыше, опять прилетел» (главы в сокр.), пер. со швед. Л. Лунгиной.</w:t>
            </w:r>
          </w:p>
          <w:p w:rsidR="00C83F47" w:rsidRPr="005D22E9" w:rsidRDefault="00C83F47" w:rsidP="00C83F47">
            <w:pPr>
              <w:snapToGrid w:val="0"/>
              <w:rPr>
                <w:rFonts w:ascii="Times New Roman" w:hAnsi="Times New Roman" w:cs="Times New Roman"/>
              </w:rPr>
            </w:pPr>
          </w:p>
        </w:tc>
      </w:tr>
      <w:tr w:rsidR="00C83F47" w:rsidRPr="005D22E9"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pStyle w:val="a0"/>
              <w:spacing w:after="0"/>
              <w:ind w:left="113" w:right="113"/>
              <w:jc w:val="center"/>
            </w:pPr>
            <w:r w:rsidRPr="005D22E9">
              <w:rPr>
                <w:b/>
                <w:sz w:val="22"/>
                <w:szCs w:val="22"/>
              </w:rPr>
              <w:t xml:space="preserve">Март </w:t>
            </w:r>
          </w:p>
        </w:tc>
        <w:tc>
          <w:tcPr>
            <w:tcW w:w="425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pStyle w:val="ParagraphStyle"/>
              <w:rPr>
                <w:rFonts w:ascii="Times New Roman" w:hAnsi="Times New Roman" w:cs="Times New Roman"/>
                <w:sz w:val="22"/>
                <w:szCs w:val="22"/>
              </w:rPr>
            </w:pPr>
            <w:r w:rsidRPr="005D22E9">
              <w:rPr>
                <w:rFonts w:ascii="Times New Roman" w:hAnsi="Times New Roman" w:cs="Times New Roman"/>
                <w:sz w:val="22"/>
                <w:szCs w:val="22"/>
              </w:rPr>
              <w:t xml:space="preserve">1.Б. Житков «Как </w:t>
            </w:r>
          </w:p>
          <w:p w:rsidR="00C83F47" w:rsidRPr="005D22E9" w:rsidRDefault="00C83F47" w:rsidP="00C83F47">
            <w:pPr>
              <w:snapToGrid w:val="0"/>
              <w:rPr>
                <w:rFonts w:ascii="Times New Roman" w:hAnsi="Times New Roman" w:cs="Times New Roman"/>
              </w:rPr>
            </w:pPr>
            <w:r w:rsidRPr="005D22E9">
              <w:rPr>
                <w:rFonts w:ascii="Times New Roman" w:hAnsi="Times New Roman" w:cs="Times New Roman"/>
              </w:rPr>
              <w:t>я ловил человечков» (чтение)</w:t>
            </w:r>
          </w:p>
          <w:p w:rsidR="00C83F47" w:rsidRPr="005D22E9" w:rsidRDefault="00C83F47" w:rsidP="00C83F47">
            <w:pPr>
              <w:snapToGrid w:val="0"/>
              <w:rPr>
                <w:rFonts w:ascii="Times New Roman" w:hAnsi="Times New Roman" w:cs="Times New Roman"/>
              </w:rPr>
            </w:pPr>
            <w:r w:rsidRPr="005D22E9">
              <w:rPr>
                <w:rFonts w:ascii="Times New Roman" w:hAnsi="Times New Roman" w:cs="Times New Roman"/>
              </w:rPr>
              <w:t xml:space="preserve">2.И. Белоусов «Весенняя гостья» (заучивание). Повторение </w:t>
            </w:r>
            <w:r w:rsidRPr="005D22E9">
              <w:rPr>
                <w:rFonts w:ascii="Times New Roman" w:hAnsi="Times New Roman" w:cs="Times New Roman"/>
              </w:rPr>
              <w:br/>
              <w:t>стихов о весне</w:t>
            </w:r>
          </w:p>
          <w:p w:rsidR="00C83F47" w:rsidRPr="005D22E9" w:rsidRDefault="00C83F47" w:rsidP="00C83F47">
            <w:pPr>
              <w:snapToGrid w:val="0"/>
              <w:rPr>
                <w:rFonts w:ascii="Times New Roman" w:hAnsi="Times New Roman" w:cs="Times New Roman"/>
              </w:rPr>
            </w:pPr>
            <w:r w:rsidRPr="005D22E9">
              <w:rPr>
                <w:rFonts w:ascii="Times New Roman" w:hAnsi="Times New Roman" w:cs="Times New Roman"/>
              </w:rPr>
              <w:t xml:space="preserve">3.Сказки народов </w:t>
            </w:r>
            <w:r w:rsidRPr="005D22E9">
              <w:rPr>
                <w:rFonts w:ascii="Times New Roman" w:hAnsi="Times New Roman" w:cs="Times New Roman"/>
              </w:rPr>
              <w:br/>
              <w:t>Западной Африки «Чудесные истории про зайца по имени Лек» (рассказывание)</w:t>
            </w:r>
          </w:p>
          <w:p w:rsidR="00C83F47" w:rsidRPr="005D22E9" w:rsidRDefault="00C83F47" w:rsidP="00C83F47">
            <w:pPr>
              <w:pStyle w:val="ParagraphStyle"/>
              <w:rPr>
                <w:rFonts w:ascii="Times New Roman" w:hAnsi="Times New Roman" w:cs="Times New Roman"/>
                <w:sz w:val="22"/>
                <w:szCs w:val="22"/>
              </w:rPr>
            </w:pPr>
            <w:r w:rsidRPr="005D22E9">
              <w:rPr>
                <w:rFonts w:ascii="Times New Roman" w:hAnsi="Times New Roman" w:cs="Times New Roman"/>
                <w:sz w:val="22"/>
                <w:szCs w:val="22"/>
              </w:rPr>
              <w:t xml:space="preserve">4.«Три золотых волоска Деда Всеведа» </w:t>
            </w:r>
            <w:r w:rsidRPr="005D22E9">
              <w:rPr>
                <w:rFonts w:ascii="Times New Roman" w:hAnsi="Times New Roman" w:cs="Times New Roman"/>
                <w:sz w:val="22"/>
                <w:szCs w:val="22"/>
              </w:rPr>
              <w:br/>
              <w:t xml:space="preserve">из сборника сказок </w:t>
            </w:r>
          </w:p>
          <w:p w:rsidR="00C83F47" w:rsidRPr="005D22E9" w:rsidRDefault="00C83F47" w:rsidP="00C83F47">
            <w:pPr>
              <w:snapToGrid w:val="0"/>
              <w:rPr>
                <w:rFonts w:ascii="Times New Roman" w:hAnsi="Times New Roman" w:cs="Times New Roman"/>
              </w:rPr>
            </w:pPr>
            <w:r w:rsidRPr="005D22E9">
              <w:rPr>
                <w:rFonts w:ascii="Times New Roman" w:hAnsi="Times New Roman" w:cs="Times New Roman"/>
              </w:rPr>
              <w:t>К. Я. Эрбена</w:t>
            </w:r>
            <w:r w:rsidRPr="005D22E9">
              <w:rPr>
                <w:rFonts w:ascii="Times New Roman" w:hAnsi="Times New Roman" w:cs="Times New Roman"/>
              </w:rPr>
              <w:br/>
              <w:t>(чтение)</w:t>
            </w:r>
          </w:p>
        </w:tc>
        <w:tc>
          <w:tcPr>
            <w:tcW w:w="5103" w:type="dxa"/>
            <w:vMerge/>
            <w:tcBorders>
              <w:left w:val="single" w:sz="4" w:space="0" w:color="000000"/>
              <w:bottom w:val="single" w:sz="4" w:space="0" w:color="000000"/>
              <w:right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rPr>
            </w:pPr>
          </w:p>
        </w:tc>
      </w:tr>
      <w:tr w:rsidR="00C83F47" w:rsidRPr="005D22E9" w:rsidTr="00C83F47">
        <w:trPr>
          <w:cantSplit/>
          <w:trHeight w:val="2579"/>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pStyle w:val="a0"/>
              <w:spacing w:after="0"/>
              <w:ind w:left="113" w:right="113"/>
              <w:jc w:val="center"/>
            </w:pPr>
            <w:r w:rsidRPr="005D22E9">
              <w:rPr>
                <w:b/>
                <w:sz w:val="22"/>
                <w:szCs w:val="22"/>
              </w:rPr>
              <w:t xml:space="preserve">Апрель </w:t>
            </w:r>
          </w:p>
        </w:tc>
        <w:tc>
          <w:tcPr>
            <w:tcW w:w="425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pStyle w:val="a0"/>
              <w:spacing w:after="0"/>
              <w:jc w:val="both"/>
            </w:pPr>
            <w:r w:rsidRPr="005D22E9">
              <w:rPr>
                <w:sz w:val="22"/>
                <w:szCs w:val="22"/>
              </w:rPr>
              <w:t>1.М.Москвина «Кроха» (чтение)</w:t>
            </w:r>
          </w:p>
          <w:p w:rsidR="00C83F47" w:rsidRPr="005D22E9" w:rsidRDefault="00C83F47" w:rsidP="00C83F47">
            <w:pPr>
              <w:pStyle w:val="a0"/>
              <w:spacing w:after="0"/>
              <w:jc w:val="both"/>
            </w:pPr>
            <w:r w:rsidRPr="005D22E9">
              <w:rPr>
                <w:sz w:val="22"/>
                <w:szCs w:val="22"/>
              </w:rPr>
              <w:t>2.Г. Виеру «Мамин день» (заучивание Пословицы о чест-</w:t>
            </w:r>
            <w:r w:rsidRPr="005D22E9">
              <w:rPr>
                <w:sz w:val="22"/>
                <w:szCs w:val="22"/>
              </w:rPr>
              <w:br/>
              <w:t>ности и правдивости</w:t>
            </w:r>
          </w:p>
          <w:p w:rsidR="00C83F47" w:rsidRPr="005D22E9" w:rsidRDefault="00C83F47" w:rsidP="00C83F47">
            <w:pPr>
              <w:pStyle w:val="a0"/>
              <w:spacing w:after="0"/>
              <w:jc w:val="both"/>
            </w:pPr>
            <w:r w:rsidRPr="005D22E9">
              <w:rPr>
                <w:sz w:val="22"/>
                <w:szCs w:val="22"/>
              </w:rPr>
              <w:t>3.Русская народная сказка «Крылатый, мохнатый да масляный»(рассказывание)</w:t>
            </w:r>
          </w:p>
          <w:p w:rsidR="00C83F47" w:rsidRPr="005D22E9" w:rsidRDefault="00C83F47" w:rsidP="00C83F47">
            <w:pPr>
              <w:pStyle w:val="a0"/>
              <w:spacing w:after="0"/>
              <w:jc w:val="both"/>
            </w:pPr>
            <w:r w:rsidRPr="005D22E9">
              <w:rPr>
                <w:sz w:val="22"/>
                <w:szCs w:val="22"/>
              </w:rPr>
              <w:t>4.Устное народное творчество</w:t>
            </w:r>
          </w:p>
        </w:tc>
        <w:tc>
          <w:tcPr>
            <w:tcW w:w="5103" w:type="dxa"/>
            <w:vMerge/>
            <w:tcBorders>
              <w:left w:val="single" w:sz="4" w:space="0" w:color="000000"/>
              <w:bottom w:val="single" w:sz="4" w:space="0" w:color="000000"/>
              <w:right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rPr>
            </w:pPr>
          </w:p>
        </w:tc>
      </w:tr>
      <w:tr w:rsidR="00C83F47" w:rsidRPr="005D22E9"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pStyle w:val="a0"/>
              <w:spacing w:after="0"/>
              <w:ind w:left="113" w:right="113"/>
              <w:jc w:val="center"/>
            </w:pPr>
            <w:r w:rsidRPr="005D22E9">
              <w:rPr>
                <w:b/>
                <w:sz w:val="22"/>
                <w:szCs w:val="22"/>
              </w:rPr>
              <w:t>Май</w:t>
            </w:r>
          </w:p>
        </w:tc>
        <w:tc>
          <w:tcPr>
            <w:tcW w:w="4253"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pStyle w:val="a0"/>
              <w:spacing w:after="0"/>
              <w:jc w:val="both"/>
            </w:pPr>
            <w:r w:rsidRPr="005D22E9">
              <w:rPr>
                <w:sz w:val="22"/>
                <w:szCs w:val="22"/>
              </w:rPr>
              <w:t xml:space="preserve">1.К. Паустовский «Кот-ворюга» </w:t>
            </w:r>
            <w:r w:rsidRPr="005D22E9">
              <w:rPr>
                <w:sz w:val="22"/>
                <w:szCs w:val="22"/>
              </w:rPr>
              <w:br/>
              <w:t>(чтение</w:t>
            </w:r>
          </w:p>
          <w:p w:rsidR="00C83F47" w:rsidRPr="005D22E9" w:rsidRDefault="00C83F47" w:rsidP="00C83F47">
            <w:pPr>
              <w:pStyle w:val="a0"/>
              <w:spacing w:after="0"/>
              <w:jc w:val="both"/>
            </w:pPr>
            <w:r w:rsidRPr="005D22E9">
              <w:rPr>
                <w:sz w:val="22"/>
                <w:szCs w:val="22"/>
              </w:rPr>
              <w:t xml:space="preserve">2.А. Пушкин «У лукоморья дуб зеленый…» </w:t>
            </w:r>
            <w:r w:rsidRPr="005D22E9">
              <w:rPr>
                <w:sz w:val="22"/>
                <w:szCs w:val="22"/>
              </w:rPr>
              <w:br/>
              <w:t>(отрывок из поэмы «Руслан и Людми-ла») (заучивание)</w:t>
            </w:r>
          </w:p>
          <w:p w:rsidR="00C83F47" w:rsidRPr="005D22E9" w:rsidRDefault="00C83F47" w:rsidP="00C83F47">
            <w:pPr>
              <w:pStyle w:val="a0"/>
              <w:spacing w:after="0"/>
              <w:jc w:val="both"/>
            </w:pPr>
            <w:r w:rsidRPr="005D22E9">
              <w:rPr>
                <w:sz w:val="22"/>
                <w:szCs w:val="22"/>
              </w:rPr>
              <w:t>3.Сказка Р. Киплинга «Слоненок»</w:t>
            </w:r>
            <w:r w:rsidRPr="005D22E9">
              <w:rPr>
                <w:sz w:val="22"/>
                <w:szCs w:val="22"/>
              </w:rPr>
              <w:br/>
              <w:t>(чтение)</w:t>
            </w:r>
          </w:p>
          <w:p w:rsidR="00C83F47" w:rsidRPr="005D22E9" w:rsidRDefault="00C83F47" w:rsidP="00C83F47">
            <w:pPr>
              <w:pStyle w:val="a0"/>
              <w:spacing w:after="0"/>
              <w:jc w:val="both"/>
            </w:pPr>
            <w:r w:rsidRPr="005D22E9">
              <w:rPr>
                <w:sz w:val="22"/>
                <w:szCs w:val="22"/>
              </w:rPr>
              <w:t>4.Русская народная сказка «Хаврошечка» (рассказывание)</w:t>
            </w:r>
          </w:p>
        </w:tc>
        <w:tc>
          <w:tcPr>
            <w:tcW w:w="5103" w:type="dxa"/>
            <w:vMerge/>
            <w:tcBorders>
              <w:left w:val="single" w:sz="4" w:space="0" w:color="000000"/>
              <w:bottom w:val="single" w:sz="4" w:space="0" w:color="000000"/>
              <w:right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rPr>
            </w:pPr>
          </w:p>
        </w:tc>
      </w:tr>
    </w:tbl>
    <w:p w:rsidR="00C83F47" w:rsidRPr="005D22E9" w:rsidRDefault="00C83F47" w:rsidP="00C83F47">
      <w:pPr>
        <w:tabs>
          <w:tab w:val="left" w:pos="8931"/>
        </w:tabs>
        <w:jc w:val="center"/>
        <w:rPr>
          <w:rFonts w:ascii="Times New Roman" w:hAnsi="Times New Roman" w:cs="Times New Roman"/>
          <w:b/>
        </w:rPr>
      </w:pPr>
    </w:p>
    <w:p w:rsidR="00C83F47" w:rsidRPr="005D22E9" w:rsidRDefault="00C83F47" w:rsidP="00C83F47">
      <w:pPr>
        <w:tabs>
          <w:tab w:val="left" w:pos="8931"/>
        </w:tabs>
        <w:spacing w:line="360" w:lineRule="auto"/>
        <w:rPr>
          <w:rFonts w:ascii="Times New Roman" w:hAnsi="Times New Roman" w:cs="Times New Roman"/>
          <w:b/>
        </w:rPr>
      </w:pPr>
    </w:p>
    <w:p w:rsidR="00C83F47" w:rsidRPr="005D22E9" w:rsidRDefault="00C83F47" w:rsidP="00C83F47">
      <w:pPr>
        <w:tabs>
          <w:tab w:val="left" w:pos="8931"/>
        </w:tabs>
        <w:spacing w:line="360" w:lineRule="auto"/>
        <w:jc w:val="center"/>
        <w:rPr>
          <w:rFonts w:ascii="Times New Roman" w:hAnsi="Times New Roman" w:cs="Times New Roman"/>
          <w:b/>
        </w:rPr>
      </w:pPr>
      <w:r w:rsidRPr="005D22E9">
        <w:rPr>
          <w:rFonts w:ascii="Times New Roman" w:hAnsi="Times New Roman" w:cs="Times New Roman"/>
          <w:b/>
        </w:rPr>
        <w:t>Обучение детей татарскому языку проект «Уйный – уйный</w:t>
      </w:r>
      <w:r w:rsidRPr="005D22E9">
        <w:rPr>
          <w:rFonts w:ascii="Times New Roman" w:hAnsi="Times New Roman" w:cs="Times New Roman"/>
          <w:b/>
          <w:lang w:val="tt-RU"/>
        </w:rPr>
        <w:t>үсәбез</w:t>
      </w:r>
      <w:r w:rsidRPr="005D22E9">
        <w:rPr>
          <w:rFonts w:ascii="Times New Roman" w:hAnsi="Times New Roman" w:cs="Times New Roman"/>
          <w:b/>
        </w:rPr>
        <w:t xml:space="preserve"> »</w:t>
      </w:r>
    </w:p>
    <w:p w:rsidR="00C83F47" w:rsidRPr="005D22E9" w:rsidRDefault="00C83F47" w:rsidP="00C83F47">
      <w:pPr>
        <w:tabs>
          <w:tab w:val="left" w:pos="8931"/>
        </w:tabs>
        <w:rPr>
          <w:rFonts w:ascii="Times New Roman" w:hAnsi="Times New Roman" w:cs="Times New Roman"/>
          <w:i/>
          <w:lang w:val="tt-RU"/>
        </w:rPr>
      </w:pPr>
      <w:r w:rsidRPr="005D22E9">
        <w:rPr>
          <w:rFonts w:ascii="Times New Roman" w:hAnsi="Times New Roman" w:cs="Times New Roman"/>
          <w:i/>
        </w:rPr>
        <w:t>Учебно- методический комплект «Татарча с</w:t>
      </w:r>
      <w:r w:rsidRPr="005D22E9">
        <w:rPr>
          <w:rFonts w:ascii="Times New Roman" w:hAnsi="Times New Roman" w:cs="Times New Roman"/>
          <w:i/>
          <w:lang w:val="tt-RU"/>
        </w:rPr>
        <w:t>өйләшәбез</w:t>
      </w:r>
      <w:r w:rsidRPr="005D22E9">
        <w:rPr>
          <w:rFonts w:ascii="Times New Roman" w:hAnsi="Times New Roman" w:cs="Times New Roman"/>
          <w:i/>
        </w:rPr>
        <w:t>»</w:t>
      </w:r>
      <w:r w:rsidRPr="005D22E9">
        <w:rPr>
          <w:rFonts w:ascii="Times New Roman" w:hAnsi="Times New Roman" w:cs="Times New Roman"/>
          <w:i/>
          <w:lang w:val="tt-RU"/>
        </w:rPr>
        <w:t xml:space="preserve"> -  </w:t>
      </w:r>
      <w:r w:rsidRPr="005D22E9">
        <w:rPr>
          <w:rFonts w:ascii="Times New Roman" w:hAnsi="Times New Roman" w:cs="Times New Roman"/>
          <w:i/>
        </w:rPr>
        <w:t>«</w:t>
      </w:r>
      <w:r w:rsidRPr="005D22E9">
        <w:rPr>
          <w:rFonts w:ascii="Times New Roman" w:hAnsi="Times New Roman" w:cs="Times New Roman"/>
          <w:i/>
          <w:lang w:val="tt-RU"/>
        </w:rPr>
        <w:t>Говорим по- татарски</w:t>
      </w:r>
      <w:r w:rsidRPr="005D22E9">
        <w:rPr>
          <w:rFonts w:ascii="Times New Roman" w:hAnsi="Times New Roman" w:cs="Times New Roman"/>
          <w:i/>
        </w:rPr>
        <w:t>»</w:t>
      </w:r>
      <w:r w:rsidRPr="005D22E9">
        <w:rPr>
          <w:rFonts w:ascii="Times New Roman" w:hAnsi="Times New Roman" w:cs="Times New Roman"/>
          <w:i/>
          <w:lang w:val="tt-RU"/>
        </w:rPr>
        <w:t xml:space="preserve"> для обучения русскоязычных детей 4- 7 лет татарскому языку , включает:</w:t>
      </w:r>
    </w:p>
    <w:p w:rsidR="00C83F47" w:rsidRPr="005D22E9" w:rsidRDefault="00C83F47" w:rsidP="00C83F47">
      <w:pPr>
        <w:pStyle w:val="afb"/>
        <w:rPr>
          <w:rFonts w:ascii="Times New Roman" w:hAnsi="Times New Roman"/>
          <w:b/>
          <w:sz w:val="24"/>
          <w:szCs w:val="24"/>
          <w:lang w:val="tt-RU"/>
        </w:rPr>
      </w:pPr>
      <w:r w:rsidRPr="005D22E9">
        <w:rPr>
          <w:rFonts w:ascii="Times New Roman" w:hAnsi="Times New Roman"/>
          <w:b/>
          <w:sz w:val="24"/>
          <w:szCs w:val="24"/>
          <w:lang w:val="tt-RU"/>
        </w:rPr>
        <w:t>1.Пособие для воспитателей:</w:t>
      </w:r>
    </w:p>
    <w:p w:rsidR="00C83F47" w:rsidRPr="005D22E9" w:rsidRDefault="00C83F47" w:rsidP="00C83F47">
      <w:pPr>
        <w:pStyle w:val="afb"/>
        <w:rPr>
          <w:rFonts w:ascii="Times New Roman" w:hAnsi="Times New Roman"/>
          <w:sz w:val="24"/>
          <w:szCs w:val="24"/>
          <w:lang w:val="tt-RU"/>
        </w:rPr>
      </w:pPr>
      <w:r w:rsidRPr="005D22E9">
        <w:rPr>
          <w:rFonts w:ascii="Times New Roman" w:hAnsi="Times New Roman"/>
          <w:sz w:val="24"/>
          <w:szCs w:val="24"/>
          <w:lang w:val="tt-RU"/>
        </w:rPr>
        <w:t>- тематический план;</w:t>
      </w:r>
    </w:p>
    <w:p w:rsidR="00C83F47" w:rsidRPr="005D22E9" w:rsidRDefault="00C83F47" w:rsidP="00C83F47">
      <w:pPr>
        <w:pStyle w:val="afb"/>
        <w:rPr>
          <w:rFonts w:ascii="Times New Roman" w:hAnsi="Times New Roman"/>
          <w:sz w:val="24"/>
          <w:szCs w:val="24"/>
          <w:lang w:val="tt-RU"/>
        </w:rPr>
      </w:pPr>
      <w:r w:rsidRPr="005D22E9">
        <w:rPr>
          <w:rFonts w:ascii="Times New Roman" w:hAnsi="Times New Roman"/>
          <w:sz w:val="24"/>
          <w:szCs w:val="24"/>
          <w:lang w:val="tt-RU"/>
        </w:rPr>
        <w:t>- конспекты НОД;</w:t>
      </w:r>
    </w:p>
    <w:p w:rsidR="00C83F47" w:rsidRPr="005D22E9" w:rsidRDefault="00C83F47" w:rsidP="00C83F47">
      <w:pPr>
        <w:pStyle w:val="afb"/>
        <w:rPr>
          <w:rFonts w:ascii="Times New Roman" w:hAnsi="Times New Roman"/>
          <w:sz w:val="24"/>
          <w:szCs w:val="24"/>
          <w:lang w:val="tt-RU"/>
        </w:rPr>
      </w:pPr>
      <w:r w:rsidRPr="005D22E9">
        <w:rPr>
          <w:rFonts w:ascii="Times New Roman" w:hAnsi="Times New Roman"/>
          <w:sz w:val="24"/>
          <w:szCs w:val="24"/>
          <w:lang w:val="tt-RU"/>
        </w:rPr>
        <w:t>- диагностический материал;</w:t>
      </w:r>
    </w:p>
    <w:p w:rsidR="00C83F47" w:rsidRPr="005D22E9" w:rsidRDefault="00C83F47" w:rsidP="00C83F47">
      <w:pPr>
        <w:pStyle w:val="afb"/>
        <w:rPr>
          <w:rFonts w:ascii="Times New Roman" w:hAnsi="Times New Roman"/>
          <w:b/>
          <w:sz w:val="24"/>
          <w:szCs w:val="24"/>
          <w:lang w:val="tt-RU"/>
        </w:rPr>
      </w:pPr>
      <w:r w:rsidRPr="005D22E9">
        <w:rPr>
          <w:rFonts w:ascii="Times New Roman" w:hAnsi="Times New Roman"/>
          <w:b/>
          <w:sz w:val="24"/>
          <w:szCs w:val="24"/>
          <w:lang w:val="tt-RU"/>
        </w:rPr>
        <w:t>2.Рабочие тетради.</w:t>
      </w:r>
    </w:p>
    <w:p w:rsidR="00C83F47" w:rsidRPr="005D22E9" w:rsidRDefault="00C83F47" w:rsidP="00C83F47">
      <w:pPr>
        <w:pStyle w:val="afb"/>
        <w:rPr>
          <w:rFonts w:ascii="Times New Roman" w:hAnsi="Times New Roman"/>
          <w:b/>
          <w:sz w:val="24"/>
          <w:szCs w:val="24"/>
          <w:lang w:val="tt-RU"/>
        </w:rPr>
      </w:pPr>
      <w:r w:rsidRPr="005D22E9">
        <w:rPr>
          <w:rFonts w:ascii="Times New Roman" w:hAnsi="Times New Roman"/>
          <w:b/>
          <w:sz w:val="24"/>
          <w:szCs w:val="24"/>
          <w:lang w:val="tt-RU"/>
        </w:rPr>
        <w:t>3.Аудиоматериалы.</w:t>
      </w:r>
    </w:p>
    <w:p w:rsidR="00C83F47" w:rsidRPr="005D22E9" w:rsidRDefault="00C83F47" w:rsidP="00C83F47">
      <w:pPr>
        <w:pStyle w:val="afb"/>
        <w:rPr>
          <w:rFonts w:ascii="Times New Roman" w:hAnsi="Times New Roman"/>
          <w:b/>
          <w:sz w:val="24"/>
          <w:szCs w:val="24"/>
          <w:lang w:val="tt-RU"/>
        </w:rPr>
      </w:pPr>
      <w:r w:rsidRPr="005D22E9">
        <w:rPr>
          <w:rFonts w:ascii="Times New Roman" w:hAnsi="Times New Roman"/>
          <w:b/>
          <w:sz w:val="24"/>
          <w:szCs w:val="24"/>
          <w:lang w:val="tt-RU"/>
        </w:rPr>
        <w:t>4.Анимационные сюжеты.</w:t>
      </w:r>
    </w:p>
    <w:p w:rsidR="00C83F47" w:rsidRPr="005D22E9" w:rsidRDefault="00C83F47" w:rsidP="00C83F47">
      <w:pPr>
        <w:pStyle w:val="afb"/>
        <w:rPr>
          <w:rFonts w:ascii="Times New Roman" w:hAnsi="Times New Roman"/>
          <w:b/>
          <w:sz w:val="24"/>
          <w:szCs w:val="24"/>
          <w:lang w:val="tt-RU"/>
        </w:rPr>
      </w:pPr>
      <w:r w:rsidRPr="005D22E9">
        <w:rPr>
          <w:rFonts w:ascii="Times New Roman" w:hAnsi="Times New Roman"/>
          <w:b/>
          <w:sz w:val="24"/>
          <w:szCs w:val="24"/>
          <w:lang w:val="tt-RU"/>
        </w:rPr>
        <w:t>5.Наглядно-демонстрационные, раздаточные материалы.</w:t>
      </w:r>
    </w:p>
    <w:p w:rsidR="00C83F47" w:rsidRPr="005D22E9" w:rsidRDefault="00C83F47" w:rsidP="00C83F47">
      <w:pPr>
        <w:pStyle w:val="afb"/>
        <w:rPr>
          <w:rFonts w:ascii="Times New Roman" w:hAnsi="Times New Roman"/>
          <w:i/>
          <w:sz w:val="24"/>
          <w:szCs w:val="24"/>
          <w:lang w:val="tt-RU"/>
        </w:rPr>
      </w:pPr>
      <w:r w:rsidRPr="005D22E9">
        <w:rPr>
          <w:rFonts w:ascii="Times New Roman" w:hAnsi="Times New Roman"/>
          <w:i/>
          <w:sz w:val="24"/>
          <w:szCs w:val="24"/>
          <w:lang w:val="tt-RU"/>
        </w:rPr>
        <w:t>Содержание УМК состоит из трёх проектов:</w:t>
      </w:r>
    </w:p>
    <w:p w:rsidR="00C83F47" w:rsidRPr="005D22E9" w:rsidRDefault="00C83F47" w:rsidP="00C83F47">
      <w:pPr>
        <w:pStyle w:val="afb"/>
        <w:rPr>
          <w:rFonts w:ascii="Times New Roman" w:hAnsi="Times New Roman"/>
          <w:sz w:val="24"/>
          <w:szCs w:val="24"/>
          <w:lang w:val="tt-RU"/>
        </w:rPr>
      </w:pPr>
      <w:r w:rsidRPr="005D22E9">
        <w:rPr>
          <w:rFonts w:ascii="Times New Roman" w:hAnsi="Times New Roman"/>
          <w:sz w:val="24"/>
          <w:szCs w:val="24"/>
          <w:lang w:val="tt-RU"/>
        </w:rPr>
        <w:t>Средняя группа  (4- 5 лет) – “Минем өем” (Мой дом).</w:t>
      </w:r>
    </w:p>
    <w:p w:rsidR="00C83F47" w:rsidRPr="005D22E9" w:rsidRDefault="00C83F47" w:rsidP="00C83F47">
      <w:pPr>
        <w:pStyle w:val="afb"/>
        <w:rPr>
          <w:rFonts w:ascii="Times New Roman" w:hAnsi="Times New Roman"/>
          <w:sz w:val="24"/>
          <w:szCs w:val="24"/>
          <w:lang w:val="tt-RU"/>
        </w:rPr>
      </w:pPr>
      <w:r w:rsidRPr="005D22E9">
        <w:rPr>
          <w:rFonts w:ascii="Times New Roman" w:hAnsi="Times New Roman"/>
          <w:sz w:val="24"/>
          <w:szCs w:val="24"/>
          <w:lang w:val="tt-RU"/>
        </w:rPr>
        <w:t>Старшая группа (5- 6 лет) – “Уйный-уйный үсәбез” (Растем играя).</w:t>
      </w:r>
    </w:p>
    <w:p w:rsidR="00C83F47" w:rsidRPr="005D22E9" w:rsidRDefault="00C83F47" w:rsidP="00C83F47">
      <w:pPr>
        <w:pStyle w:val="afb"/>
        <w:rPr>
          <w:rFonts w:ascii="Times New Roman" w:hAnsi="Times New Roman"/>
          <w:sz w:val="24"/>
          <w:szCs w:val="24"/>
          <w:lang w:val="tt-RU"/>
        </w:rPr>
      </w:pPr>
      <w:r w:rsidRPr="005D22E9">
        <w:rPr>
          <w:rFonts w:ascii="Times New Roman" w:hAnsi="Times New Roman"/>
          <w:sz w:val="24"/>
          <w:szCs w:val="24"/>
          <w:lang w:val="tt-RU"/>
        </w:rPr>
        <w:t>Подготовительная группа (6- 7 лет)– “Без инде хәзер зурлар, мәктәпкә илтә юллар” (Мы теперь уже большие, в школу ведут дороги).</w:t>
      </w:r>
    </w:p>
    <w:p w:rsidR="00C83F47" w:rsidRPr="005D22E9" w:rsidRDefault="00C83F47" w:rsidP="00C83F47">
      <w:pPr>
        <w:pStyle w:val="afb"/>
        <w:rPr>
          <w:rFonts w:ascii="Times New Roman" w:hAnsi="Times New Roman"/>
          <w:sz w:val="24"/>
          <w:szCs w:val="24"/>
          <w:lang w:val="tt-RU"/>
        </w:rPr>
      </w:pPr>
      <w:r w:rsidRPr="005D22E9">
        <w:rPr>
          <w:rFonts w:ascii="Times New Roman" w:hAnsi="Times New Roman"/>
          <w:sz w:val="24"/>
          <w:szCs w:val="24"/>
          <w:lang w:val="tt-RU"/>
        </w:rPr>
        <w:t xml:space="preserve">   Ка</w:t>
      </w:r>
      <w:r w:rsidRPr="005D22E9">
        <w:rPr>
          <w:rFonts w:ascii="Times New Roman" w:hAnsi="Times New Roman"/>
          <w:sz w:val="24"/>
          <w:szCs w:val="24"/>
        </w:rPr>
        <w:t>ж</w:t>
      </w:r>
      <w:r w:rsidRPr="005D22E9">
        <w:rPr>
          <w:rFonts w:ascii="Times New Roman" w:hAnsi="Times New Roman"/>
          <w:sz w:val="24"/>
          <w:szCs w:val="24"/>
          <w:lang w:val="tt-RU"/>
        </w:rPr>
        <w:t>дому проекту разработаны по 60 конспектов НОД.</w:t>
      </w:r>
    </w:p>
    <w:p w:rsidR="00C83F47" w:rsidRPr="005D22E9" w:rsidRDefault="00C83F47" w:rsidP="00C83F47">
      <w:pPr>
        <w:pStyle w:val="afb"/>
        <w:jc w:val="center"/>
        <w:rPr>
          <w:rFonts w:ascii="Times New Roman" w:hAnsi="Times New Roman"/>
          <w:b/>
          <w:i/>
          <w:sz w:val="24"/>
          <w:szCs w:val="24"/>
          <w:lang w:val="tt-RU"/>
        </w:rPr>
      </w:pPr>
      <w:r w:rsidRPr="005D22E9">
        <w:rPr>
          <w:rFonts w:ascii="Times New Roman" w:hAnsi="Times New Roman"/>
          <w:b/>
          <w:i/>
          <w:sz w:val="24"/>
          <w:szCs w:val="24"/>
          <w:lang w:val="tt-RU"/>
        </w:rPr>
        <w:t>Средняя группа “Минем өем” (Мой дом) –</w:t>
      </w:r>
    </w:p>
    <w:p w:rsidR="00C83F47" w:rsidRPr="005D22E9" w:rsidRDefault="00C83F47" w:rsidP="00C83F47">
      <w:pPr>
        <w:pStyle w:val="afb"/>
        <w:rPr>
          <w:rFonts w:ascii="Times New Roman" w:hAnsi="Times New Roman"/>
          <w:sz w:val="24"/>
          <w:szCs w:val="24"/>
          <w:lang w:val="tt-RU"/>
        </w:rPr>
      </w:pPr>
      <w:r w:rsidRPr="005D22E9">
        <w:rPr>
          <w:rFonts w:ascii="Times New Roman" w:hAnsi="Times New Roman"/>
          <w:sz w:val="24"/>
          <w:szCs w:val="24"/>
          <w:lang w:val="tt-RU"/>
        </w:rPr>
        <w:t>Аудиоматериал – 64 трэка;</w:t>
      </w:r>
    </w:p>
    <w:p w:rsidR="00C83F47" w:rsidRPr="005D22E9" w:rsidRDefault="00C83F47" w:rsidP="00C83F47">
      <w:pPr>
        <w:pStyle w:val="afb"/>
        <w:rPr>
          <w:rFonts w:ascii="Times New Roman" w:hAnsi="Times New Roman"/>
          <w:sz w:val="24"/>
          <w:szCs w:val="24"/>
        </w:rPr>
      </w:pPr>
      <w:r w:rsidRPr="005D22E9">
        <w:rPr>
          <w:rFonts w:ascii="Times New Roman" w:hAnsi="Times New Roman"/>
          <w:sz w:val="24"/>
          <w:szCs w:val="24"/>
          <w:lang w:val="tt-RU"/>
        </w:rPr>
        <w:t>Анимационные</w:t>
      </w:r>
      <w:r w:rsidRPr="005D22E9">
        <w:rPr>
          <w:rFonts w:ascii="Times New Roman" w:hAnsi="Times New Roman"/>
          <w:sz w:val="24"/>
          <w:szCs w:val="24"/>
        </w:rPr>
        <w:t xml:space="preserve"> сюжеты – 11;</w:t>
      </w:r>
    </w:p>
    <w:p w:rsidR="00C83F47" w:rsidRPr="005D22E9" w:rsidRDefault="00C83F47" w:rsidP="00C83F47">
      <w:pPr>
        <w:pStyle w:val="afb"/>
        <w:rPr>
          <w:rFonts w:ascii="Times New Roman" w:hAnsi="Times New Roman"/>
          <w:sz w:val="24"/>
          <w:szCs w:val="24"/>
        </w:rPr>
      </w:pPr>
      <w:r w:rsidRPr="005D22E9">
        <w:rPr>
          <w:rFonts w:ascii="Times New Roman" w:hAnsi="Times New Roman"/>
          <w:sz w:val="24"/>
          <w:szCs w:val="24"/>
        </w:rPr>
        <w:t>Рабочая тетрадь – 17 заданий;</w:t>
      </w:r>
    </w:p>
    <w:p w:rsidR="00C83F47" w:rsidRPr="005D22E9" w:rsidRDefault="00C83F47" w:rsidP="00C83F47">
      <w:pPr>
        <w:pStyle w:val="afb"/>
        <w:rPr>
          <w:rFonts w:ascii="Times New Roman" w:hAnsi="Times New Roman"/>
          <w:sz w:val="24"/>
          <w:szCs w:val="24"/>
        </w:rPr>
      </w:pPr>
      <w:r w:rsidRPr="005D22E9">
        <w:rPr>
          <w:rFonts w:ascii="Times New Roman" w:hAnsi="Times New Roman"/>
          <w:sz w:val="24"/>
          <w:szCs w:val="24"/>
        </w:rPr>
        <w:t>Наглядно-демонстрационный материал;</w:t>
      </w:r>
    </w:p>
    <w:p w:rsidR="00C83F47" w:rsidRPr="005D22E9" w:rsidRDefault="00C83F47" w:rsidP="00C83F47">
      <w:pPr>
        <w:pStyle w:val="afb"/>
        <w:rPr>
          <w:rFonts w:ascii="Times New Roman" w:hAnsi="Times New Roman"/>
          <w:sz w:val="24"/>
          <w:szCs w:val="24"/>
        </w:rPr>
      </w:pPr>
      <w:r w:rsidRPr="005D22E9">
        <w:rPr>
          <w:rFonts w:ascii="Times New Roman" w:hAnsi="Times New Roman"/>
          <w:sz w:val="24"/>
          <w:szCs w:val="24"/>
        </w:rPr>
        <w:t>Активные слова + пассивные слова – 62 (было 178 слов);</w:t>
      </w:r>
    </w:p>
    <w:p w:rsidR="00C83F47" w:rsidRPr="005D22E9" w:rsidRDefault="00C83F47" w:rsidP="00C83F47">
      <w:pPr>
        <w:jc w:val="both"/>
        <w:rPr>
          <w:rFonts w:ascii="Times New Roman" w:hAnsi="Times New Roman" w:cs="Times New Roman"/>
          <w:b/>
          <w:lang w:val="tt-RU"/>
        </w:rPr>
      </w:pPr>
      <w:r w:rsidRPr="005D22E9">
        <w:rPr>
          <w:rFonts w:ascii="Times New Roman" w:hAnsi="Times New Roman" w:cs="Times New Roman"/>
          <w:b/>
          <w:lang w:val="tt-RU"/>
        </w:rPr>
        <w:t>Активные слова:</w:t>
      </w:r>
      <w:r w:rsidRPr="005D22E9">
        <w:rPr>
          <w:rFonts w:ascii="Times New Roman" w:hAnsi="Times New Roman" w:cs="Times New Roman"/>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C83F47" w:rsidRPr="005D22E9" w:rsidRDefault="00C83F47" w:rsidP="00C83F47">
      <w:pPr>
        <w:pStyle w:val="1c"/>
        <w:spacing w:after="0" w:line="240" w:lineRule="auto"/>
        <w:ind w:left="0"/>
        <w:jc w:val="both"/>
        <w:rPr>
          <w:rFonts w:ascii="Times New Roman" w:hAnsi="Times New Roman"/>
          <w:sz w:val="24"/>
          <w:szCs w:val="24"/>
          <w:lang w:val="tt-RU"/>
        </w:rPr>
      </w:pPr>
      <w:r w:rsidRPr="005D22E9">
        <w:rPr>
          <w:rFonts w:ascii="Times New Roman" w:hAnsi="Times New Roman"/>
          <w:b/>
          <w:sz w:val="24"/>
          <w:szCs w:val="24"/>
          <w:lang w:val="tt-RU"/>
        </w:rPr>
        <w:t>Пассивные слова:</w:t>
      </w:r>
      <w:r w:rsidRPr="005D22E9">
        <w:rPr>
          <w:rFonts w:ascii="Times New Roman" w:hAnsi="Times New Roman"/>
          <w:sz w:val="24"/>
          <w:szCs w:val="24"/>
          <w:lang w:val="tt-RU"/>
        </w:rPr>
        <w:t xml:space="preserve"> утырыгыз, бу кем?, кем юк?, син кем?, кем анда?, басыгыз, ал, ничә? нинди? (13 слов).</w:t>
      </w:r>
    </w:p>
    <w:p w:rsidR="00C83F47" w:rsidRPr="005D22E9" w:rsidRDefault="00C83F47" w:rsidP="00C83F47">
      <w:pPr>
        <w:pStyle w:val="1c"/>
        <w:spacing w:after="0" w:line="240" w:lineRule="auto"/>
        <w:ind w:left="0"/>
        <w:jc w:val="both"/>
        <w:rPr>
          <w:rFonts w:ascii="Times New Roman" w:hAnsi="Times New Roman"/>
          <w:b/>
          <w:sz w:val="24"/>
          <w:szCs w:val="24"/>
          <w:lang w:val="tt-RU"/>
        </w:rPr>
      </w:pPr>
      <w:r w:rsidRPr="005D22E9">
        <w:rPr>
          <w:rFonts w:ascii="Times New Roman" w:hAnsi="Times New Roman"/>
          <w:b/>
          <w:sz w:val="24"/>
          <w:szCs w:val="24"/>
          <w:lang w:val="tt-RU"/>
        </w:rPr>
        <w:t xml:space="preserve"> Проект “Минем өем” состоит из следующих тем:</w:t>
      </w:r>
    </w:p>
    <w:p w:rsidR="00C83F47" w:rsidRPr="005D22E9" w:rsidRDefault="00C83F47" w:rsidP="00FA2609">
      <w:pPr>
        <w:pStyle w:val="1c"/>
        <w:numPr>
          <w:ilvl w:val="0"/>
          <w:numId w:val="20"/>
        </w:numPr>
        <w:spacing w:after="0" w:line="240" w:lineRule="auto"/>
        <w:jc w:val="both"/>
        <w:rPr>
          <w:rFonts w:ascii="Times New Roman" w:hAnsi="Times New Roman"/>
          <w:sz w:val="24"/>
          <w:szCs w:val="24"/>
          <w:lang w:val="tt-RU"/>
        </w:rPr>
      </w:pPr>
      <w:r w:rsidRPr="005D22E9">
        <w:rPr>
          <w:rFonts w:ascii="Times New Roman" w:hAnsi="Times New Roman"/>
          <w:sz w:val="24"/>
          <w:szCs w:val="24"/>
          <w:lang w:val="tt-RU"/>
        </w:rPr>
        <w:t>Гаилә - Семья</w:t>
      </w:r>
    </w:p>
    <w:p w:rsidR="00C83F47" w:rsidRPr="005D22E9" w:rsidRDefault="00C83F47" w:rsidP="00FA2609">
      <w:pPr>
        <w:pStyle w:val="1c"/>
        <w:numPr>
          <w:ilvl w:val="0"/>
          <w:numId w:val="20"/>
        </w:numPr>
        <w:spacing w:after="0" w:line="240" w:lineRule="auto"/>
        <w:jc w:val="both"/>
        <w:rPr>
          <w:rFonts w:ascii="Times New Roman" w:hAnsi="Times New Roman"/>
          <w:sz w:val="24"/>
          <w:szCs w:val="24"/>
          <w:lang w:val="tt-RU"/>
        </w:rPr>
      </w:pPr>
      <w:r w:rsidRPr="005D22E9">
        <w:rPr>
          <w:rFonts w:ascii="Times New Roman" w:hAnsi="Times New Roman"/>
          <w:sz w:val="24"/>
          <w:szCs w:val="24"/>
          <w:lang w:val="tt-RU"/>
        </w:rPr>
        <w:t>Ашамлыклар- Продукты</w:t>
      </w:r>
    </w:p>
    <w:p w:rsidR="00C83F47" w:rsidRPr="005D22E9" w:rsidRDefault="00C83F47" w:rsidP="00FA2609">
      <w:pPr>
        <w:pStyle w:val="1c"/>
        <w:numPr>
          <w:ilvl w:val="0"/>
          <w:numId w:val="20"/>
        </w:numPr>
        <w:spacing w:after="0" w:line="240" w:lineRule="auto"/>
        <w:jc w:val="both"/>
        <w:rPr>
          <w:rFonts w:ascii="Times New Roman" w:hAnsi="Times New Roman"/>
          <w:sz w:val="24"/>
          <w:szCs w:val="24"/>
          <w:lang w:val="tt-RU"/>
        </w:rPr>
      </w:pPr>
      <w:r w:rsidRPr="005D22E9">
        <w:rPr>
          <w:rFonts w:ascii="Times New Roman" w:hAnsi="Times New Roman"/>
          <w:sz w:val="24"/>
          <w:szCs w:val="24"/>
          <w:lang w:val="tt-RU"/>
        </w:rPr>
        <w:t>Уенчыклар- Игрушки</w:t>
      </w:r>
    </w:p>
    <w:p w:rsidR="00C83F47" w:rsidRPr="005D22E9" w:rsidRDefault="00C83F47" w:rsidP="00FA2609">
      <w:pPr>
        <w:pStyle w:val="1c"/>
        <w:numPr>
          <w:ilvl w:val="0"/>
          <w:numId w:val="20"/>
        </w:numPr>
        <w:spacing w:after="0" w:line="240" w:lineRule="auto"/>
        <w:jc w:val="both"/>
        <w:rPr>
          <w:rFonts w:ascii="Times New Roman" w:hAnsi="Times New Roman"/>
          <w:sz w:val="24"/>
          <w:szCs w:val="24"/>
          <w:lang w:val="tt-RU"/>
        </w:rPr>
      </w:pPr>
      <w:r w:rsidRPr="005D22E9">
        <w:rPr>
          <w:rFonts w:ascii="Times New Roman" w:hAnsi="Times New Roman"/>
          <w:sz w:val="24"/>
          <w:szCs w:val="24"/>
          <w:lang w:val="tt-RU"/>
        </w:rPr>
        <w:t>Саннар- Счёт (1-5)</w:t>
      </w:r>
    </w:p>
    <w:p w:rsidR="00C83F47" w:rsidRPr="005D22E9" w:rsidRDefault="00C83F47" w:rsidP="00C83F47">
      <w:pPr>
        <w:pStyle w:val="afb"/>
        <w:rPr>
          <w:rFonts w:ascii="Times New Roman" w:hAnsi="Times New Roman"/>
          <w:sz w:val="24"/>
          <w:szCs w:val="24"/>
          <w:lang w:val="tt-RU"/>
        </w:rPr>
      </w:pPr>
    </w:p>
    <w:p w:rsidR="00C83F47" w:rsidRPr="005D22E9" w:rsidRDefault="00C83F47" w:rsidP="00C83F47">
      <w:pPr>
        <w:pStyle w:val="afb"/>
        <w:jc w:val="center"/>
        <w:rPr>
          <w:rFonts w:ascii="Times New Roman" w:hAnsi="Times New Roman"/>
          <w:sz w:val="24"/>
          <w:szCs w:val="24"/>
        </w:rPr>
      </w:pPr>
      <w:r w:rsidRPr="005D22E9">
        <w:rPr>
          <w:rFonts w:ascii="Times New Roman" w:hAnsi="Times New Roman"/>
          <w:b/>
          <w:i/>
          <w:sz w:val="24"/>
          <w:szCs w:val="24"/>
          <w:lang w:val="tt-RU"/>
        </w:rPr>
        <w:t>Старшая группа “Уйный-уйный үсәбез” (“Растем играя”)  –</w:t>
      </w:r>
    </w:p>
    <w:p w:rsidR="00C83F47" w:rsidRPr="005D22E9" w:rsidRDefault="00C83F47" w:rsidP="00C83F47">
      <w:pPr>
        <w:pStyle w:val="afb"/>
        <w:rPr>
          <w:rFonts w:ascii="Times New Roman" w:hAnsi="Times New Roman"/>
          <w:sz w:val="24"/>
          <w:szCs w:val="24"/>
        </w:rPr>
      </w:pPr>
      <w:r w:rsidRPr="005D22E9">
        <w:rPr>
          <w:rFonts w:ascii="Times New Roman" w:hAnsi="Times New Roman"/>
          <w:sz w:val="24"/>
          <w:szCs w:val="24"/>
          <w:lang w:val="tt-RU"/>
        </w:rPr>
        <w:t>Аудиоматериал – 63 трэка;</w:t>
      </w:r>
    </w:p>
    <w:p w:rsidR="00C83F47" w:rsidRPr="005D22E9" w:rsidRDefault="00C83F47" w:rsidP="00C83F47">
      <w:pPr>
        <w:pStyle w:val="afb"/>
        <w:rPr>
          <w:rFonts w:ascii="Times New Roman" w:hAnsi="Times New Roman"/>
          <w:sz w:val="24"/>
          <w:szCs w:val="24"/>
        </w:rPr>
      </w:pPr>
      <w:r w:rsidRPr="005D22E9">
        <w:rPr>
          <w:rFonts w:ascii="Times New Roman" w:hAnsi="Times New Roman"/>
          <w:sz w:val="24"/>
          <w:szCs w:val="24"/>
          <w:lang w:val="tt-RU"/>
        </w:rPr>
        <w:t>Анимационные</w:t>
      </w:r>
      <w:r w:rsidRPr="005D22E9">
        <w:rPr>
          <w:rFonts w:ascii="Times New Roman" w:hAnsi="Times New Roman"/>
          <w:sz w:val="24"/>
          <w:szCs w:val="24"/>
        </w:rPr>
        <w:t xml:space="preserve"> сюжеты – 1</w:t>
      </w:r>
      <w:r w:rsidRPr="005D22E9">
        <w:rPr>
          <w:rFonts w:ascii="Times New Roman" w:hAnsi="Times New Roman"/>
          <w:sz w:val="24"/>
          <w:szCs w:val="24"/>
          <w:lang w:val="tt-RU"/>
        </w:rPr>
        <w:t>5</w:t>
      </w:r>
      <w:r w:rsidRPr="005D22E9">
        <w:rPr>
          <w:rFonts w:ascii="Times New Roman" w:hAnsi="Times New Roman"/>
          <w:sz w:val="24"/>
          <w:szCs w:val="24"/>
        </w:rPr>
        <w:t>;</w:t>
      </w:r>
    </w:p>
    <w:p w:rsidR="00C83F47" w:rsidRPr="005D22E9" w:rsidRDefault="00C83F47" w:rsidP="00C83F47">
      <w:pPr>
        <w:pStyle w:val="afb"/>
        <w:rPr>
          <w:rFonts w:ascii="Times New Roman" w:hAnsi="Times New Roman"/>
          <w:sz w:val="24"/>
          <w:szCs w:val="24"/>
        </w:rPr>
      </w:pPr>
      <w:r w:rsidRPr="005D22E9">
        <w:rPr>
          <w:rFonts w:ascii="Times New Roman" w:hAnsi="Times New Roman"/>
          <w:sz w:val="24"/>
          <w:szCs w:val="24"/>
        </w:rPr>
        <w:t>Рабочая тетрадь – 19 заданий;</w:t>
      </w:r>
    </w:p>
    <w:p w:rsidR="00C83F47" w:rsidRPr="005D22E9" w:rsidRDefault="00C83F47" w:rsidP="00C83F47">
      <w:pPr>
        <w:pStyle w:val="afb"/>
        <w:rPr>
          <w:rFonts w:ascii="Times New Roman" w:hAnsi="Times New Roman"/>
          <w:sz w:val="24"/>
          <w:szCs w:val="24"/>
        </w:rPr>
      </w:pPr>
      <w:r w:rsidRPr="005D22E9">
        <w:rPr>
          <w:rFonts w:ascii="Times New Roman" w:hAnsi="Times New Roman"/>
          <w:sz w:val="24"/>
          <w:szCs w:val="24"/>
        </w:rPr>
        <w:t>Наглядно-демонстрационный материал;</w:t>
      </w:r>
    </w:p>
    <w:p w:rsidR="00C83F47" w:rsidRPr="005D22E9" w:rsidRDefault="00C83F47" w:rsidP="00C83F47">
      <w:pPr>
        <w:pStyle w:val="afb"/>
        <w:rPr>
          <w:rFonts w:ascii="Times New Roman" w:hAnsi="Times New Roman"/>
          <w:sz w:val="24"/>
          <w:szCs w:val="24"/>
        </w:rPr>
      </w:pPr>
      <w:r w:rsidRPr="005D22E9">
        <w:rPr>
          <w:rFonts w:ascii="Times New Roman" w:hAnsi="Times New Roman"/>
          <w:sz w:val="24"/>
          <w:szCs w:val="24"/>
        </w:rPr>
        <w:t xml:space="preserve">Активные слова + пассивные слова– </w:t>
      </w:r>
      <w:r w:rsidRPr="005D22E9">
        <w:rPr>
          <w:rFonts w:ascii="Times New Roman" w:hAnsi="Times New Roman"/>
          <w:sz w:val="24"/>
          <w:szCs w:val="24"/>
          <w:lang w:val="tt-RU"/>
        </w:rPr>
        <w:t>45</w:t>
      </w:r>
      <w:r w:rsidRPr="005D22E9">
        <w:rPr>
          <w:rFonts w:ascii="Times New Roman" w:hAnsi="Times New Roman"/>
          <w:sz w:val="24"/>
          <w:szCs w:val="24"/>
        </w:rPr>
        <w:t xml:space="preserve"> (было </w:t>
      </w:r>
      <w:r w:rsidRPr="005D22E9">
        <w:rPr>
          <w:rFonts w:ascii="Times New Roman" w:hAnsi="Times New Roman"/>
          <w:sz w:val="24"/>
          <w:szCs w:val="24"/>
          <w:lang w:val="tt-RU"/>
        </w:rPr>
        <w:t>236</w:t>
      </w:r>
      <w:r w:rsidRPr="005D22E9">
        <w:rPr>
          <w:rFonts w:ascii="Times New Roman" w:hAnsi="Times New Roman"/>
          <w:sz w:val="24"/>
          <w:szCs w:val="24"/>
        </w:rPr>
        <w:t xml:space="preserve"> слов);</w:t>
      </w:r>
    </w:p>
    <w:p w:rsidR="00C83F47" w:rsidRPr="005D22E9" w:rsidRDefault="00C83F47" w:rsidP="00C83F47">
      <w:pPr>
        <w:ind w:left="49"/>
        <w:contextualSpacing/>
        <w:jc w:val="both"/>
        <w:rPr>
          <w:rFonts w:ascii="Times New Roman" w:hAnsi="Times New Roman" w:cs="Times New Roman"/>
          <w:b/>
          <w:lang w:val="tt-RU"/>
        </w:rPr>
      </w:pPr>
      <w:r w:rsidRPr="005D22E9">
        <w:rPr>
          <w:rFonts w:ascii="Times New Roman" w:hAnsi="Times New Roman" w:cs="Times New Roman"/>
          <w:b/>
          <w:lang w:val="tt-RU"/>
        </w:rPr>
        <w:t>Активные слова:</w:t>
      </w:r>
      <w:r w:rsidRPr="005D22E9">
        <w:rPr>
          <w:rFonts w:ascii="Times New Roman" w:hAnsi="Times New Roman" w:cs="Times New Roman"/>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C83F47" w:rsidRPr="005D22E9" w:rsidRDefault="00C83F47" w:rsidP="00C83F47">
      <w:pPr>
        <w:pStyle w:val="1c"/>
        <w:spacing w:after="0" w:line="240" w:lineRule="auto"/>
        <w:ind w:left="0"/>
        <w:jc w:val="both"/>
        <w:rPr>
          <w:rFonts w:ascii="Times New Roman" w:hAnsi="Times New Roman"/>
          <w:sz w:val="24"/>
          <w:szCs w:val="24"/>
          <w:lang w:val="tt-RU"/>
        </w:rPr>
      </w:pPr>
      <w:r w:rsidRPr="005D22E9">
        <w:rPr>
          <w:rFonts w:ascii="Times New Roman" w:hAnsi="Times New Roman"/>
          <w:b/>
          <w:sz w:val="24"/>
          <w:szCs w:val="24"/>
          <w:lang w:val="tt-RU"/>
        </w:rPr>
        <w:t>Пассивные слова:</w:t>
      </w:r>
      <w:r w:rsidRPr="005D22E9">
        <w:rPr>
          <w:rFonts w:ascii="Times New Roman" w:hAnsi="Times New Roman"/>
          <w:sz w:val="24"/>
          <w:szCs w:val="24"/>
          <w:lang w:val="tt-RU"/>
        </w:rPr>
        <w:t xml:space="preserve"> бу нәрсә?, хәерле көн, нәрсә бар? күп (7 слов).</w:t>
      </w:r>
    </w:p>
    <w:p w:rsidR="00C83F47" w:rsidRPr="005D22E9" w:rsidRDefault="00C83F47" w:rsidP="00C83F47">
      <w:pPr>
        <w:pStyle w:val="1c"/>
        <w:spacing w:after="0" w:line="240" w:lineRule="auto"/>
        <w:ind w:left="0"/>
        <w:jc w:val="both"/>
        <w:rPr>
          <w:rFonts w:ascii="Times New Roman" w:hAnsi="Times New Roman"/>
          <w:b/>
          <w:sz w:val="24"/>
          <w:szCs w:val="24"/>
          <w:lang w:val="tt-RU"/>
        </w:rPr>
      </w:pPr>
      <w:r w:rsidRPr="005D22E9">
        <w:rPr>
          <w:rFonts w:ascii="Times New Roman" w:hAnsi="Times New Roman"/>
          <w:b/>
          <w:sz w:val="24"/>
          <w:szCs w:val="24"/>
          <w:lang w:val="tt-RU"/>
        </w:rPr>
        <w:t>Проект “Уйный- уйный үсәбез” состоит из следующих тем:</w:t>
      </w:r>
    </w:p>
    <w:p w:rsidR="00C83F47" w:rsidRPr="005D22E9" w:rsidRDefault="00C83F47" w:rsidP="00FA2609">
      <w:pPr>
        <w:pStyle w:val="1c"/>
        <w:numPr>
          <w:ilvl w:val="0"/>
          <w:numId w:val="20"/>
        </w:numPr>
        <w:spacing w:after="0" w:line="240" w:lineRule="auto"/>
        <w:jc w:val="both"/>
        <w:rPr>
          <w:rFonts w:ascii="Times New Roman" w:hAnsi="Times New Roman"/>
          <w:sz w:val="24"/>
          <w:szCs w:val="24"/>
          <w:lang w:val="tt-RU"/>
        </w:rPr>
      </w:pPr>
      <w:r w:rsidRPr="005D22E9">
        <w:rPr>
          <w:rFonts w:ascii="Times New Roman" w:hAnsi="Times New Roman"/>
          <w:sz w:val="24"/>
          <w:szCs w:val="24"/>
          <w:lang w:val="tt-RU"/>
        </w:rPr>
        <w:t>Яшелчәләр - Овощи</w:t>
      </w:r>
    </w:p>
    <w:p w:rsidR="00C83F47" w:rsidRPr="005D22E9" w:rsidRDefault="00C83F47" w:rsidP="00FA2609">
      <w:pPr>
        <w:pStyle w:val="1c"/>
        <w:numPr>
          <w:ilvl w:val="0"/>
          <w:numId w:val="20"/>
        </w:numPr>
        <w:spacing w:after="0" w:line="240" w:lineRule="auto"/>
        <w:jc w:val="both"/>
        <w:rPr>
          <w:rFonts w:ascii="Times New Roman" w:hAnsi="Times New Roman"/>
          <w:sz w:val="24"/>
          <w:szCs w:val="24"/>
          <w:lang w:val="tt-RU"/>
        </w:rPr>
      </w:pPr>
      <w:r w:rsidRPr="005D22E9">
        <w:rPr>
          <w:rFonts w:ascii="Times New Roman" w:hAnsi="Times New Roman"/>
          <w:sz w:val="24"/>
          <w:szCs w:val="24"/>
          <w:lang w:val="tt-RU"/>
        </w:rPr>
        <w:t>Ашамлыклар- Продукты</w:t>
      </w:r>
    </w:p>
    <w:p w:rsidR="00C83F47" w:rsidRPr="005D22E9" w:rsidRDefault="00C83F47" w:rsidP="00FA2609">
      <w:pPr>
        <w:pStyle w:val="1c"/>
        <w:numPr>
          <w:ilvl w:val="0"/>
          <w:numId w:val="20"/>
        </w:numPr>
        <w:spacing w:after="0" w:line="240" w:lineRule="auto"/>
        <w:jc w:val="both"/>
        <w:rPr>
          <w:rFonts w:ascii="Times New Roman" w:hAnsi="Times New Roman"/>
          <w:sz w:val="24"/>
          <w:szCs w:val="24"/>
          <w:lang w:val="tt-RU"/>
        </w:rPr>
      </w:pPr>
      <w:r w:rsidRPr="005D22E9">
        <w:rPr>
          <w:rFonts w:ascii="Times New Roman" w:hAnsi="Times New Roman"/>
          <w:sz w:val="24"/>
          <w:szCs w:val="24"/>
          <w:lang w:val="tt-RU"/>
        </w:rPr>
        <w:t>Савыт-саба- Посуды</w:t>
      </w:r>
    </w:p>
    <w:p w:rsidR="00C83F47" w:rsidRPr="005D22E9" w:rsidRDefault="00C83F47" w:rsidP="00FA2609">
      <w:pPr>
        <w:pStyle w:val="1c"/>
        <w:numPr>
          <w:ilvl w:val="0"/>
          <w:numId w:val="20"/>
        </w:numPr>
        <w:spacing w:after="0" w:line="240" w:lineRule="auto"/>
        <w:jc w:val="both"/>
        <w:rPr>
          <w:rFonts w:ascii="Times New Roman" w:hAnsi="Times New Roman"/>
          <w:sz w:val="24"/>
          <w:szCs w:val="24"/>
          <w:lang w:val="tt-RU"/>
        </w:rPr>
      </w:pPr>
      <w:r w:rsidRPr="005D22E9">
        <w:rPr>
          <w:rFonts w:ascii="Times New Roman" w:hAnsi="Times New Roman"/>
          <w:sz w:val="24"/>
          <w:szCs w:val="24"/>
          <w:lang w:val="tt-RU"/>
        </w:rPr>
        <w:t>Киемнәр- Одежда</w:t>
      </w:r>
    </w:p>
    <w:p w:rsidR="00C83F47" w:rsidRPr="005D22E9" w:rsidRDefault="00C83F47" w:rsidP="00FA2609">
      <w:pPr>
        <w:pStyle w:val="1c"/>
        <w:numPr>
          <w:ilvl w:val="0"/>
          <w:numId w:val="20"/>
        </w:numPr>
        <w:spacing w:after="0" w:line="240" w:lineRule="auto"/>
        <w:jc w:val="both"/>
        <w:rPr>
          <w:rFonts w:ascii="Times New Roman" w:hAnsi="Times New Roman"/>
          <w:sz w:val="24"/>
          <w:szCs w:val="24"/>
          <w:lang w:val="tt-RU"/>
        </w:rPr>
      </w:pPr>
      <w:r w:rsidRPr="005D22E9">
        <w:rPr>
          <w:rFonts w:ascii="Times New Roman" w:hAnsi="Times New Roman"/>
          <w:sz w:val="24"/>
          <w:szCs w:val="24"/>
          <w:lang w:val="tt-RU"/>
        </w:rPr>
        <w:t>Шәхси гигиена- Личная гигиена</w:t>
      </w:r>
    </w:p>
    <w:p w:rsidR="00C83F47" w:rsidRPr="005D22E9" w:rsidRDefault="00C83F47" w:rsidP="00FA2609">
      <w:pPr>
        <w:pStyle w:val="1c"/>
        <w:numPr>
          <w:ilvl w:val="0"/>
          <w:numId w:val="20"/>
        </w:numPr>
        <w:spacing w:after="0" w:line="240" w:lineRule="auto"/>
        <w:jc w:val="both"/>
        <w:rPr>
          <w:rFonts w:ascii="Times New Roman" w:hAnsi="Times New Roman"/>
          <w:sz w:val="24"/>
          <w:szCs w:val="24"/>
          <w:lang w:val="tt-RU"/>
        </w:rPr>
      </w:pPr>
      <w:r w:rsidRPr="005D22E9">
        <w:rPr>
          <w:rFonts w:ascii="Times New Roman" w:hAnsi="Times New Roman"/>
          <w:sz w:val="24"/>
          <w:szCs w:val="24"/>
          <w:lang w:val="tt-RU"/>
        </w:rPr>
        <w:t>Өй җиһазлары- Мебель</w:t>
      </w:r>
    </w:p>
    <w:p w:rsidR="00C83F47" w:rsidRPr="005D22E9" w:rsidRDefault="00C83F47" w:rsidP="00FA2609">
      <w:pPr>
        <w:pStyle w:val="1c"/>
        <w:numPr>
          <w:ilvl w:val="0"/>
          <w:numId w:val="20"/>
        </w:numPr>
        <w:spacing w:after="0" w:line="240" w:lineRule="auto"/>
        <w:jc w:val="both"/>
        <w:rPr>
          <w:rFonts w:ascii="Times New Roman" w:hAnsi="Times New Roman"/>
          <w:sz w:val="24"/>
          <w:szCs w:val="24"/>
          <w:lang w:val="tt-RU"/>
        </w:rPr>
      </w:pPr>
      <w:r w:rsidRPr="005D22E9">
        <w:rPr>
          <w:rFonts w:ascii="Times New Roman" w:hAnsi="Times New Roman"/>
          <w:sz w:val="24"/>
          <w:szCs w:val="24"/>
          <w:lang w:val="tt-RU"/>
        </w:rPr>
        <w:t>Бәйрәм “Туган көн” – Праздник “День рождение”</w:t>
      </w:r>
    </w:p>
    <w:p w:rsidR="00C83F47" w:rsidRPr="005D22E9" w:rsidRDefault="00C83F47" w:rsidP="00FA2609">
      <w:pPr>
        <w:pStyle w:val="1c"/>
        <w:numPr>
          <w:ilvl w:val="0"/>
          <w:numId w:val="20"/>
        </w:numPr>
        <w:spacing w:after="0" w:line="240" w:lineRule="auto"/>
        <w:jc w:val="both"/>
        <w:rPr>
          <w:rFonts w:ascii="Times New Roman" w:hAnsi="Times New Roman"/>
          <w:sz w:val="24"/>
          <w:szCs w:val="24"/>
          <w:lang w:val="tt-RU"/>
        </w:rPr>
      </w:pPr>
      <w:r w:rsidRPr="005D22E9">
        <w:rPr>
          <w:rFonts w:ascii="Times New Roman" w:hAnsi="Times New Roman"/>
          <w:sz w:val="24"/>
          <w:szCs w:val="24"/>
          <w:lang w:val="tt-RU"/>
        </w:rPr>
        <w:t>Бәйрәм “Сабан туй” – Праздник “Сабантуй”</w:t>
      </w:r>
    </w:p>
    <w:p w:rsidR="00C83F47" w:rsidRPr="005D22E9" w:rsidRDefault="00C83F47" w:rsidP="00FA2609">
      <w:pPr>
        <w:pStyle w:val="1c"/>
        <w:numPr>
          <w:ilvl w:val="0"/>
          <w:numId w:val="20"/>
        </w:numPr>
        <w:spacing w:after="0" w:line="240" w:lineRule="auto"/>
        <w:jc w:val="both"/>
        <w:rPr>
          <w:rFonts w:ascii="Times New Roman" w:hAnsi="Times New Roman"/>
          <w:sz w:val="24"/>
          <w:szCs w:val="24"/>
          <w:lang w:val="tt-RU"/>
        </w:rPr>
      </w:pPr>
      <w:r w:rsidRPr="005D22E9">
        <w:rPr>
          <w:rFonts w:ascii="Times New Roman" w:hAnsi="Times New Roman"/>
          <w:sz w:val="24"/>
          <w:szCs w:val="24"/>
          <w:lang w:val="tt-RU"/>
        </w:rPr>
        <w:t>Используются слова, словосочетания проекта “Минем өем”.</w:t>
      </w:r>
    </w:p>
    <w:p w:rsidR="00C83F47" w:rsidRPr="005D22E9" w:rsidRDefault="00C83F47" w:rsidP="00C83F47">
      <w:pPr>
        <w:pStyle w:val="afb"/>
        <w:rPr>
          <w:rFonts w:ascii="Times New Roman" w:hAnsi="Times New Roman"/>
          <w:sz w:val="24"/>
          <w:szCs w:val="24"/>
          <w:lang w:val="tt-RU"/>
        </w:rPr>
      </w:pPr>
      <w:r w:rsidRPr="005D22E9">
        <w:rPr>
          <w:rFonts w:ascii="Times New Roman" w:hAnsi="Times New Roman"/>
          <w:sz w:val="24"/>
          <w:szCs w:val="24"/>
          <w:lang w:val="tt-RU"/>
        </w:rPr>
        <w:t xml:space="preserve">    Объём словарного запаса по новому УМК составляет для детей 5-6 лет 62+ 45 слов, что соответствует возрастным оособенностям  дошкольника.  Объём слов доступен для усвоения детьми 5-6 лет, направлен на общение детей, а не только на увеличение словарного запаса.</w:t>
      </w:r>
    </w:p>
    <w:p w:rsidR="00C83F47" w:rsidRPr="005D22E9" w:rsidRDefault="00C83F47" w:rsidP="00C83F47">
      <w:pPr>
        <w:pStyle w:val="afb"/>
        <w:rPr>
          <w:rFonts w:ascii="Times New Roman" w:hAnsi="Times New Roman"/>
          <w:sz w:val="24"/>
          <w:szCs w:val="24"/>
          <w:lang w:val="tt-RU"/>
        </w:rPr>
      </w:pPr>
      <w:r w:rsidRPr="005D22E9">
        <w:rPr>
          <w:rFonts w:ascii="Times New Roman" w:hAnsi="Times New Roman"/>
          <w:sz w:val="24"/>
          <w:szCs w:val="24"/>
          <w:lang w:val="tt-RU"/>
        </w:rPr>
        <w:t xml:space="preserve">Использование дидактических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увлекают и в непринуждённой обстановке погружает ребёнка в языковую среду, где он впитывает в себя новую информацию. </w:t>
      </w:r>
    </w:p>
    <w:p w:rsidR="00C83F47" w:rsidRPr="005D22E9" w:rsidRDefault="00C83F47" w:rsidP="00C83F47">
      <w:pPr>
        <w:pStyle w:val="afb"/>
        <w:rPr>
          <w:rFonts w:ascii="Times New Roman" w:hAnsi="Times New Roman"/>
          <w:sz w:val="24"/>
          <w:szCs w:val="24"/>
          <w:lang w:val="tt-RU"/>
        </w:rPr>
      </w:pPr>
      <w:r w:rsidRPr="005D22E9">
        <w:rPr>
          <w:rFonts w:ascii="Times New Roman" w:hAnsi="Times New Roman"/>
          <w:sz w:val="24"/>
          <w:szCs w:val="24"/>
          <w:lang w:val="tt-RU"/>
        </w:rPr>
        <w:t xml:space="preserve">     В средней группе дети вопросы не задают, кроме Хәлләр ничек?, задаёт вопросы только воспитатель, к концу учебного года дети  должны уметь угощать друг– друга.  </w:t>
      </w:r>
    </w:p>
    <w:p w:rsidR="00C83F47" w:rsidRPr="005D22E9" w:rsidRDefault="00C83F47" w:rsidP="00C83F47">
      <w:pPr>
        <w:pStyle w:val="afb"/>
        <w:rPr>
          <w:rFonts w:ascii="Times New Roman" w:hAnsi="Times New Roman"/>
          <w:sz w:val="24"/>
          <w:szCs w:val="24"/>
          <w:lang w:val="tt-RU"/>
        </w:rPr>
      </w:pPr>
      <w:r w:rsidRPr="005D22E9">
        <w:rPr>
          <w:rFonts w:ascii="Times New Roman" w:hAnsi="Times New Roman"/>
          <w:sz w:val="24"/>
          <w:szCs w:val="24"/>
          <w:lang w:val="tt-RU"/>
        </w:rPr>
        <w:t xml:space="preserve">    В старшей группе дети должны уметь задавать и отвечать на вопросы: Хәлләр ничек?Нинди? Ничә? Нәрсә кирәк?, организовать сюжетные игры “Кибет” – “Магазин”, “Командир”, “Угостим друзей”.</w:t>
      </w:r>
    </w:p>
    <w:p w:rsidR="00C83F47" w:rsidRPr="005D22E9" w:rsidRDefault="00C83F47" w:rsidP="00C83F47">
      <w:pPr>
        <w:pStyle w:val="afb"/>
        <w:rPr>
          <w:rFonts w:ascii="Times New Roman" w:hAnsi="Times New Roman"/>
          <w:sz w:val="24"/>
          <w:szCs w:val="24"/>
        </w:rPr>
      </w:pPr>
      <w:r w:rsidRPr="005D22E9">
        <w:rPr>
          <w:rFonts w:ascii="Times New Roman" w:hAnsi="Times New Roman"/>
          <w:sz w:val="24"/>
          <w:szCs w:val="24"/>
          <w:lang w:val="tt-RU"/>
        </w:rPr>
        <w:t xml:space="preserve">  Для закрепления с детьми пройденного материала  в группах воспитателями предлагаются ниже тематический план, дидактические, словесные, сюжетные игры.           </w:t>
      </w:r>
    </w:p>
    <w:p w:rsidR="00C83F47" w:rsidRPr="005D22E9" w:rsidRDefault="00C83F47" w:rsidP="00C83F47">
      <w:pPr>
        <w:pStyle w:val="afb"/>
        <w:rPr>
          <w:rFonts w:ascii="Times New Roman" w:hAnsi="Times New Roman"/>
          <w:sz w:val="24"/>
          <w:szCs w:val="24"/>
          <w:lang w:val="tt-RU"/>
        </w:rPr>
      </w:pPr>
      <w:r w:rsidRPr="005D22E9">
        <w:rPr>
          <w:rFonts w:ascii="Times New Roman" w:hAnsi="Times New Roman"/>
          <w:sz w:val="24"/>
          <w:szCs w:val="24"/>
          <w:lang w:val="tt-RU"/>
        </w:rPr>
        <w:t xml:space="preserve">         Подготовительная группа</w:t>
      </w:r>
    </w:p>
    <w:p w:rsidR="00C83F47" w:rsidRPr="005D22E9" w:rsidRDefault="00C83F47" w:rsidP="00C83F47">
      <w:pPr>
        <w:pStyle w:val="afb"/>
        <w:rPr>
          <w:rFonts w:ascii="Times New Roman" w:hAnsi="Times New Roman"/>
          <w:sz w:val="24"/>
          <w:szCs w:val="24"/>
          <w:lang w:val="tt-RU"/>
        </w:rPr>
      </w:pPr>
    </w:p>
    <w:p w:rsidR="00C83F47" w:rsidRPr="005D22E9" w:rsidRDefault="00C83F47" w:rsidP="00C83F47">
      <w:pPr>
        <w:spacing w:line="360" w:lineRule="auto"/>
        <w:jc w:val="center"/>
        <w:rPr>
          <w:rFonts w:ascii="Times New Roman" w:hAnsi="Times New Roman" w:cs="Times New Roman"/>
          <w:b/>
          <w:lang w:val="tt-RU"/>
        </w:rPr>
      </w:pPr>
      <w:r w:rsidRPr="005D22E9">
        <w:rPr>
          <w:rFonts w:ascii="Times New Roman" w:hAnsi="Times New Roman" w:cs="Times New Roman"/>
          <w:b/>
        </w:rPr>
        <w:t>ТЕМАТИЧЕСКИЙ ПЛАН К ПРОЕКТУ</w:t>
      </w:r>
      <w:r w:rsidRPr="005D22E9">
        <w:rPr>
          <w:rFonts w:ascii="Times New Roman" w:hAnsi="Times New Roman" w:cs="Times New Roman"/>
          <w:lang w:val="tt-RU"/>
        </w:rPr>
        <w:t xml:space="preserve">“Без инде хәзер зурлар, мәктәпкә илтә юллар” </w:t>
      </w:r>
    </w:p>
    <w:tbl>
      <w:tblPr>
        <w:tblpPr w:leftFromText="180" w:rightFromText="180" w:vertAnchor="text" w:horzAnchor="margin" w:tblpXSpec="center" w:tblpY="17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42"/>
        <w:gridCol w:w="567"/>
        <w:gridCol w:w="4111"/>
        <w:gridCol w:w="2835"/>
      </w:tblGrid>
      <w:tr w:rsidR="00C83F47" w:rsidRPr="005D22E9" w:rsidTr="00C83F47">
        <w:tc>
          <w:tcPr>
            <w:tcW w:w="3227" w:type="dxa"/>
            <w:gridSpan w:val="3"/>
            <w:tcBorders>
              <w:top w:val="single" w:sz="8" w:space="0" w:color="auto"/>
              <w:left w:val="single" w:sz="8" w:space="0" w:color="auto"/>
              <w:bottom w:val="single" w:sz="8" w:space="0" w:color="auto"/>
              <w:right w:val="single" w:sz="8" w:space="0" w:color="auto"/>
            </w:tcBorders>
            <w:hideMark/>
          </w:tcPr>
          <w:p w:rsidR="00C83F47" w:rsidRPr="005D22E9" w:rsidRDefault="00C83F47" w:rsidP="00C83F47">
            <w:pPr>
              <w:spacing w:line="360" w:lineRule="auto"/>
              <w:jc w:val="center"/>
              <w:rPr>
                <w:rFonts w:ascii="Times New Roman" w:hAnsi="Times New Roman" w:cs="Times New Roman"/>
                <w:b/>
                <w:sz w:val="18"/>
                <w:szCs w:val="18"/>
              </w:rPr>
            </w:pPr>
            <w:r w:rsidRPr="005D22E9">
              <w:rPr>
                <w:rFonts w:ascii="Times New Roman" w:hAnsi="Times New Roman" w:cs="Times New Roman"/>
                <w:b/>
                <w:sz w:val="18"/>
                <w:szCs w:val="18"/>
              </w:rPr>
              <w:t>АКТИВНЫЕ СЛОВА</w:t>
            </w:r>
          </w:p>
        </w:tc>
        <w:tc>
          <w:tcPr>
            <w:tcW w:w="4111" w:type="dxa"/>
            <w:tcBorders>
              <w:top w:val="single" w:sz="8" w:space="0" w:color="auto"/>
              <w:left w:val="single" w:sz="8" w:space="0" w:color="auto"/>
              <w:bottom w:val="single" w:sz="8" w:space="0" w:color="auto"/>
              <w:right w:val="single" w:sz="8" w:space="0" w:color="auto"/>
            </w:tcBorders>
            <w:hideMark/>
          </w:tcPr>
          <w:p w:rsidR="00C83F47" w:rsidRPr="005D22E9" w:rsidRDefault="00C83F47" w:rsidP="00C83F47">
            <w:pPr>
              <w:spacing w:line="360" w:lineRule="auto"/>
              <w:jc w:val="center"/>
              <w:rPr>
                <w:rFonts w:ascii="Times New Roman" w:hAnsi="Times New Roman" w:cs="Times New Roman"/>
                <w:b/>
                <w:sz w:val="18"/>
                <w:szCs w:val="18"/>
              </w:rPr>
            </w:pPr>
            <w:r w:rsidRPr="005D22E9">
              <w:rPr>
                <w:rFonts w:ascii="Times New Roman" w:hAnsi="Times New Roman" w:cs="Times New Roman"/>
                <w:b/>
                <w:sz w:val="18"/>
                <w:szCs w:val="18"/>
                <w:lang w:val="tt-RU"/>
              </w:rPr>
              <w:t>РЕЧЕВОЙ ОБРАЗЕЦ</w:t>
            </w:r>
          </w:p>
        </w:tc>
        <w:tc>
          <w:tcPr>
            <w:tcW w:w="2835" w:type="dxa"/>
            <w:tcBorders>
              <w:top w:val="single" w:sz="8" w:space="0" w:color="auto"/>
              <w:left w:val="single" w:sz="8" w:space="0" w:color="auto"/>
              <w:bottom w:val="single" w:sz="8" w:space="0" w:color="auto"/>
              <w:right w:val="single" w:sz="8" w:space="0" w:color="auto"/>
            </w:tcBorders>
            <w:hideMark/>
          </w:tcPr>
          <w:p w:rsidR="00C83F47" w:rsidRPr="005D22E9" w:rsidRDefault="00C83F47" w:rsidP="00C83F47">
            <w:pPr>
              <w:spacing w:line="360" w:lineRule="auto"/>
              <w:jc w:val="center"/>
              <w:rPr>
                <w:rFonts w:ascii="Times New Roman" w:hAnsi="Times New Roman" w:cs="Times New Roman"/>
                <w:b/>
                <w:sz w:val="18"/>
                <w:szCs w:val="18"/>
                <w:lang w:val="tt-RU"/>
              </w:rPr>
            </w:pPr>
            <w:r w:rsidRPr="005D22E9">
              <w:rPr>
                <w:rFonts w:ascii="Times New Roman" w:hAnsi="Times New Roman" w:cs="Times New Roman"/>
                <w:b/>
                <w:sz w:val="18"/>
                <w:szCs w:val="18"/>
                <w:lang w:val="tt-RU"/>
              </w:rPr>
              <w:t>АУДИОЗАПИСЬ</w:t>
            </w:r>
          </w:p>
          <w:p w:rsidR="00C83F47" w:rsidRPr="005D22E9" w:rsidRDefault="00C83F47" w:rsidP="00C83F47">
            <w:pPr>
              <w:spacing w:line="360" w:lineRule="auto"/>
              <w:jc w:val="center"/>
              <w:rPr>
                <w:rFonts w:ascii="Times New Roman" w:hAnsi="Times New Roman" w:cs="Times New Roman"/>
                <w:b/>
                <w:sz w:val="18"/>
                <w:szCs w:val="18"/>
                <w:lang w:val="tt-RU"/>
              </w:rPr>
            </w:pPr>
            <w:r w:rsidRPr="005D22E9">
              <w:rPr>
                <w:rFonts w:ascii="Times New Roman" w:hAnsi="Times New Roman" w:cs="Times New Roman"/>
                <w:b/>
                <w:sz w:val="18"/>
                <w:szCs w:val="18"/>
                <w:lang w:val="tt-RU"/>
              </w:rPr>
              <w:t>РАБОТА В ТЕТРАДЯХ</w:t>
            </w:r>
          </w:p>
          <w:p w:rsidR="00C83F47" w:rsidRPr="005D22E9" w:rsidRDefault="00C83F47" w:rsidP="00C83F47">
            <w:pPr>
              <w:spacing w:line="360" w:lineRule="auto"/>
              <w:jc w:val="center"/>
              <w:rPr>
                <w:rFonts w:ascii="Times New Roman" w:hAnsi="Times New Roman" w:cs="Times New Roman"/>
                <w:b/>
                <w:sz w:val="18"/>
                <w:szCs w:val="18"/>
              </w:rPr>
            </w:pPr>
            <w:r w:rsidRPr="005D22E9">
              <w:rPr>
                <w:rFonts w:ascii="Times New Roman" w:hAnsi="Times New Roman" w:cs="Times New Roman"/>
                <w:b/>
                <w:sz w:val="18"/>
                <w:szCs w:val="18"/>
                <w:lang w:val="tt-RU"/>
              </w:rPr>
              <w:t>АНИМАЦИОННЫЕ СЮЖЕТЫ</w:t>
            </w:r>
          </w:p>
        </w:tc>
      </w:tr>
      <w:tr w:rsidR="00C83F47" w:rsidRPr="005D22E9" w:rsidTr="00C83F47">
        <w:tc>
          <w:tcPr>
            <w:tcW w:w="10173" w:type="dxa"/>
            <w:gridSpan w:val="5"/>
            <w:tcBorders>
              <w:top w:val="single" w:sz="8" w:space="0" w:color="auto"/>
              <w:left w:val="single" w:sz="8" w:space="0" w:color="auto"/>
              <w:bottom w:val="single" w:sz="8" w:space="0" w:color="auto"/>
              <w:right w:val="single" w:sz="8" w:space="0" w:color="auto"/>
            </w:tcBorders>
          </w:tcPr>
          <w:p w:rsidR="00C83F47" w:rsidRPr="005D22E9" w:rsidRDefault="00C83F47" w:rsidP="00C83F47">
            <w:pPr>
              <w:spacing w:line="360" w:lineRule="auto"/>
              <w:jc w:val="center"/>
              <w:rPr>
                <w:rFonts w:ascii="Times New Roman" w:hAnsi="Times New Roman" w:cs="Times New Roman"/>
                <w:b/>
                <w:lang w:val="tt-RU"/>
              </w:rPr>
            </w:pPr>
            <w:r w:rsidRPr="005D22E9">
              <w:rPr>
                <w:rFonts w:ascii="Times New Roman" w:hAnsi="Times New Roman" w:cs="Times New Roman"/>
                <w:b/>
                <w:lang w:val="tt-RU"/>
              </w:rPr>
              <w:t>КАБАТЛАУ - ПОВТОРЕНИЕ – 3 ЧАСА (1-3)</w:t>
            </w:r>
          </w:p>
        </w:tc>
      </w:tr>
      <w:tr w:rsidR="00C83F47" w:rsidRPr="005D22E9" w:rsidTr="00C83F47">
        <w:tc>
          <w:tcPr>
            <w:tcW w:w="2660" w:type="dxa"/>
            <w:gridSpan w:val="2"/>
            <w:tcBorders>
              <w:top w:val="single" w:sz="8" w:space="0" w:color="auto"/>
              <w:left w:val="single" w:sz="8" w:space="0" w:color="auto"/>
              <w:bottom w:val="single" w:sz="8" w:space="0" w:color="auto"/>
              <w:right w:val="single" w:sz="8" w:space="0" w:color="auto"/>
            </w:tcBorders>
          </w:tcPr>
          <w:p w:rsidR="00C83F47" w:rsidRPr="005D22E9" w:rsidRDefault="00C83F47" w:rsidP="00C83F47">
            <w:pPr>
              <w:rPr>
                <w:rFonts w:ascii="Times New Roman" w:hAnsi="Times New Roman" w:cs="Times New Roman"/>
                <w:lang w:val="tt-RU"/>
              </w:rPr>
            </w:pPr>
          </w:p>
        </w:tc>
        <w:tc>
          <w:tcPr>
            <w:tcW w:w="4678" w:type="dxa"/>
            <w:gridSpan w:val="2"/>
            <w:tcBorders>
              <w:top w:val="single" w:sz="8" w:space="0" w:color="auto"/>
              <w:left w:val="single" w:sz="8" w:space="0" w:color="auto"/>
              <w:bottom w:val="single" w:sz="8" w:space="0" w:color="auto"/>
              <w:right w:val="single" w:sz="8" w:space="0" w:color="auto"/>
            </w:tcBorders>
            <w:hideMark/>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 xml:space="preserve">По проекту “Минем өем” </w:t>
            </w:r>
          </w:p>
        </w:tc>
        <w:tc>
          <w:tcPr>
            <w:tcW w:w="2835" w:type="dxa"/>
            <w:tcBorders>
              <w:top w:val="single" w:sz="8" w:space="0" w:color="auto"/>
              <w:left w:val="single" w:sz="8" w:space="0" w:color="auto"/>
              <w:bottom w:val="single" w:sz="8" w:space="0" w:color="auto"/>
              <w:right w:val="single" w:sz="8" w:space="0" w:color="auto"/>
            </w:tcBorders>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Аудиозапись №1</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Работа в тетрадях №1</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Анимационные сюжеты:</w:t>
            </w:r>
          </w:p>
          <w:p w:rsidR="00C83F47" w:rsidRPr="005D22E9" w:rsidRDefault="00C83F47" w:rsidP="00C83F47">
            <w:pPr>
              <w:rPr>
                <w:rFonts w:ascii="Times New Roman" w:hAnsi="Times New Roman" w:cs="Times New Roman"/>
                <w:i/>
                <w:lang w:val="tt-RU"/>
              </w:rPr>
            </w:pPr>
            <w:r w:rsidRPr="005D22E9">
              <w:rPr>
                <w:rFonts w:ascii="Times New Roman" w:hAnsi="Times New Roman" w:cs="Times New Roman"/>
                <w:lang w:val="tt-RU"/>
              </w:rPr>
              <w:t xml:space="preserve">1. “Шалкан”- </w:t>
            </w:r>
            <w:r w:rsidRPr="005D22E9">
              <w:rPr>
                <w:rFonts w:ascii="Times New Roman" w:hAnsi="Times New Roman" w:cs="Times New Roman"/>
                <w:i/>
                <w:lang w:val="tt-RU"/>
              </w:rPr>
              <w:t>“Репка”</w:t>
            </w:r>
          </w:p>
        </w:tc>
      </w:tr>
      <w:tr w:rsidR="00C83F47" w:rsidRPr="005D22E9" w:rsidTr="00C83F47">
        <w:tc>
          <w:tcPr>
            <w:tcW w:w="10173" w:type="dxa"/>
            <w:gridSpan w:val="5"/>
            <w:tcBorders>
              <w:top w:val="single" w:sz="8" w:space="0" w:color="auto"/>
              <w:left w:val="single" w:sz="8" w:space="0" w:color="auto"/>
              <w:bottom w:val="single" w:sz="4" w:space="0" w:color="auto"/>
              <w:right w:val="single" w:sz="8" w:space="0" w:color="auto"/>
            </w:tcBorders>
          </w:tcPr>
          <w:p w:rsidR="00C83F47" w:rsidRPr="005D22E9" w:rsidRDefault="00C83F47" w:rsidP="00C83F47">
            <w:pPr>
              <w:jc w:val="center"/>
              <w:rPr>
                <w:rFonts w:ascii="Times New Roman" w:hAnsi="Times New Roman" w:cs="Times New Roman"/>
                <w:b/>
                <w:lang w:val="tt-RU"/>
              </w:rPr>
            </w:pPr>
            <w:r w:rsidRPr="005D22E9">
              <w:rPr>
                <w:rFonts w:ascii="Times New Roman" w:hAnsi="Times New Roman" w:cs="Times New Roman"/>
                <w:b/>
                <w:lang w:val="tt-RU"/>
              </w:rPr>
              <w:t>ЯШЕЛЧӘЛӘР -  ОВОЩИ – 21 ЧАСА (4-24)</w:t>
            </w:r>
          </w:p>
        </w:tc>
      </w:tr>
      <w:tr w:rsidR="00C83F47" w:rsidRPr="005D22E9" w:rsidTr="00C83F47">
        <w:trPr>
          <w:trHeight w:val="2114"/>
        </w:trPr>
        <w:tc>
          <w:tcPr>
            <w:tcW w:w="2518" w:type="dxa"/>
            <w:tcBorders>
              <w:top w:val="single" w:sz="8" w:space="0" w:color="auto"/>
              <w:left w:val="single" w:sz="8" w:space="0" w:color="auto"/>
              <w:bottom w:val="single" w:sz="8" w:space="0" w:color="auto"/>
              <w:right w:val="single" w:sz="8" w:space="0" w:color="auto"/>
            </w:tcBorders>
          </w:tcPr>
          <w:p w:rsidR="00C83F47" w:rsidRPr="005D22E9" w:rsidRDefault="00C83F47" w:rsidP="00C83F47">
            <w:pPr>
              <w:rPr>
                <w:rFonts w:ascii="Times New Roman" w:hAnsi="Times New Roman" w:cs="Times New Roman"/>
              </w:rPr>
            </w:pPr>
            <w:r w:rsidRPr="005D22E9">
              <w:rPr>
                <w:rFonts w:ascii="Times New Roman" w:hAnsi="Times New Roman" w:cs="Times New Roman"/>
                <w:lang w:val="tt-RU"/>
              </w:rPr>
              <w:t>кишер</w:t>
            </w: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баллы</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ничә</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суган</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бәрәңге</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кыяр</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кәбестә</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нинди</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алты</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җиде</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сигез</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тугыз</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ун</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кызыл</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сары</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яшел</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нәрсә кирәк?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юа</w:t>
            </w:r>
          </w:p>
        </w:tc>
        <w:tc>
          <w:tcPr>
            <w:tcW w:w="4820" w:type="dxa"/>
            <w:gridSpan w:val="3"/>
            <w:tcBorders>
              <w:top w:val="single" w:sz="8" w:space="0" w:color="auto"/>
              <w:left w:val="single" w:sz="8" w:space="0" w:color="auto"/>
              <w:bottom w:val="single" w:sz="8" w:space="0" w:color="auto"/>
              <w:right w:val="single" w:sz="8" w:space="0" w:color="auto"/>
            </w:tcBorders>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-Бу нәрсә?</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-Кишер.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-Мә, кишер.</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-Нинди кишер (суган, бәрәңге, кәбестә, кыяр)?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-Зур (кечкенә) кишер (суган, бәрәңге, кәбестә, кыяр)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-Мә, зур (кечкенә) кишер (суган, бәрәңге, кәбестә, кыяр)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-Рәхмәт.</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-Зур кишер (суган, бәрәңге, кәбестә, кыяр)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-Кечкенә кишер (суган, бәрәңге, кәбестә, кыяр)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-Чиста кишер (суган, бәрәңге, кәбестә, кыяр)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-Пычрак кишер (суган, бәрәңге, кәбестә, кыяр)</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-Кишер (суган, бәрәңге, кәбестә, кыяр) нинди?</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-Кишер (суган, бәрәңге, кәбестә, кыяр) тәмле, зур (кечкенә), матур, чиста (пычрак)</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Кишер баллы.</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Алма баллы.</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-Мә кишер(алма), аша. Баллы?</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-Әйе, баллы. Рәхмәт.</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-Ничә кишер (суган, бәрәңге, кәбестә, кыяр)? Сана.</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-Ике (1-10) кишер (суган, бәрәңге, кәбестә, кыяр)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-Оля, кил монда. Мә, ике (1-10) кишер (суган, бәрәңге, кәбестә, кыяр)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-Ике (1-10) кишер (суган, бәрәңге, кәбестә, кыяр)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-Оля, кыяр (суган, бәрәңге, кәбестә, кишер) бир.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-Мә, кыяр (суган, бәрәңге, кәбестә,кишер).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-Рәхмәт.</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-Коля, (1-10) кәбестә (суган, бәрәңге, кишер, кыяр) бир.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-Мә, (1-10) кәбестә (суган, бәрәңге, кишер, кыяр).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-Сау бул, Коля.</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-Ничә кыяр (суган, бәрәңге, кәбестә, кишер)?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-Бер (1-10) кыяр (суган, бәрәңге, кәбестә, кишер).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-Кыяр (суган, бәрәңге, кәбестә, кишер) пычрак.</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-Бу туп.</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-Туп (алма) нинди?</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-Туп (алма) сары (кызыл, яшел)</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-Нинди туп (алма) юк?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-Кызыл (сары, яшел) туп (алма) юк.</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-Кишер (суган, бәрәңге, кәбестә, кыяр) кирәк?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-Кирәк.</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-Коля, нәрсә кирәк?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-Кыяр (суган, кишер, бәрәңге, кәбестә) кирәк.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-Нинди кыяр?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-Яшел (тәмле, чиста) кыяр.</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-Кыяр (суган, кишер, бәрәңге, кәбестә) пычрак.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-Мә, кыяр (суган, кишер, бәрәңге, кәбестә) ю.</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-Оля кыяр ( суган, кишер, бәрәңге, кәбестә) юа.</w:t>
            </w:r>
          </w:p>
        </w:tc>
        <w:tc>
          <w:tcPr>
            <w:tcW w:w="2835" w:type="dxa"/>
            <w:tcBorders>
              <w:top w:val="single" w:sz="8" w:space="0" w:color="auto"/>
              <w:left w:val="single" w:sz="8" w:space="0" w:color="auto"/>
              <w:bottom w:val="single" w:sz="8" w:space="0" w:color="auto"/>
              <w:right w:val="single" w:sz="8" w:space="0" w:color="auto"/>
            </w:tcBorders>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Аудиозапись  №2-24</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Работа в тетрадях №2-6</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Анимационные сюжеты:</w:t>
            </w:r>
          </w:p>
          <w:p w:rsidR="00C83F47" w:rsidRPr="005D22E9" w:rsidRDefault="00C83F47" w:rsidP="00C83F47">
            <w:pPr>
              <w:rPr>
                <w:rFonts w:ascii="Times New Roman" w:hAnsi="Times New Roman" w:cs="Times New Roman"/>
                <w:i/>
                <w:lang w:val="tt-RU"/>
              </w:rPr>
            </w:pPr>
            <w:r w:rsidRPr="005D22E9">
              <w:rPr>
                <w:rFonts w:ascii="Times New Roman" w:hAnsi="Times New Roman" w:cs="Times New Roman"/>
                <w:lang w:val="tt-RU"/>
              </w:rPr>
              <w:t>1.“Баллы кишер” -</w:t>
            </w:r>
            <w:r w:rsidRPr="005D22E9">
              <w:rPr>
                <w:rFonts w:ascii="Times New Roman" w:hAnsi="Times New Roman" w:cs="Times New Roman"/>
                <w:i/>
                <w:lang w:val="tt-RU"/>
              </w:rPr>
              <w:t>“Сладкая морковь”</w:t>
            </w:r>
          </w:p>
          <w:p w:rsidR="00C83F47" w:rsidRPr="005D22E9" w:rsidRDefault="00C83F47" w:rsidP="00C83F47">
            <w:pPr>
              <w:rPr>
                <w:rFonts w:ascii="Times New Roman" w:hAnsi="Times New Roman" w:cs="Times New Roman"/>
                <w:i/>
                <w:lang w:val="tt-RU"/>
              </w:rPr>
            </w:pPr>
            <w:r w:rsidRPr="005D22E9">
              <w:rPr>
                <w:rFonts w:ascii="Times New Roman" w:hAnsi="Times New Roman" w:cs="Times New Roman"/>
                <w:lang w:val="tt-RU"/>
              </w:rPr>
              <w:t xml:space="preserve">2. “Уйный-уйный эшлибез” – </w:t>
            </w:r>
            <w:r w:rsidRPr="005D22E9">
              <w:rPr>
                <w:rFonts w:ascii="Times New Roman" w:hAnsi="Times New Roman" w:cs="Times New Roman"/>
                <w:i/>
                <w:lang w:val="tt-RU"/>
              </w:rPr>
              <w:t>“Играя работаем”</w:t>
            </w:r>
          </w:p>
          <w:p w:rsidR="00C83F47" w:rsidRPr="005D22E9" w:rsidRDefault="00C83F47" w:rsidP="00C83F47">
            <w:pPr>
              <w:rPr>
                <w:rFonts w:ascii="Times New Roman" w:hAnsi="Times New Roman" w:cs="Times New Roman"/>
                <w:i/>
                <w:lang w:val="tt-RU"/>
              </w:rPr>
            </w:pPr>
            <w:r w:rsidRPr="005D22E9">
              <w:rPr>
                <w:rFonts w:ascii="Times New Roman" w:hAnsi="Times New Roman" w:cs="Times New Roman"/>
                <w:lang w:val="tt-RU"/>
              </w:rPr>
              <w:t xml:space="preserve">3. “Юл маҗаралары” – </w:t>
            </w:r>
            <w:r w:rsidRPr="005D22E9">
              <w:rPr>
                <w:rFonts w:ascii="Times New Roman" w:hAnsi="Times New Roman" w:cs="Times New Roman"/>
                <w:i/>
                <w:lang w:val="tt-RU"/>
              </w:rPr>
              <w:t>“Дорожные приключения”</w:t>
            </w:r>
          </w:p>
          <w:p w:rsidR="00C83F47" w:rsidRPr="005D22E9" w:rsidRDefault="00C83F47" w:rsidP="00C83F47">
            <w:pPr>
              <w:rPr>
                <w:rFonts w:ascii="Times New Roman" w:hAnsi="Times New Roman" w:cs="Times New Roman"/>
                <w:i/>
                <w:lang w:val="tt-RU"/>
              </w:rPr>
            </w:pPr>
            <w:r w:rsidRPr="005D22E9">
              <w:rPr>
                <w:rFonts w:ascii="Times New Roman" w:hAnsi="Times New Roman" w:cs="Times New Roman"/>
                <w:lang w:val="tt-RU"/>
              </w:rPr>
              <w:t xml:space="preserve">4. “Кем эшләми, шул ашамый” – </w:t>
            </w:r>
            <w:r w:rsidRPr="005D22E9">
              <w:rPr>
                <w:rFonts w:ascii="Times New Roman" w:hAnsi="Times New Roman" w:cs="Times New Roman"/>
                <w:i/>
                <w:lang w:val="tt-RU"/>
              </w:rPr>
              <w:t>“Кто не работает ,тот не ест”</w:t>
            </w:r>
          </w:p>
        </w:tc>
      </w:tr>
      <w:tr w:rsidR="00C83F47" w:rsidRPr="005D22E9" w:rsidTr="00C83F47">
        <w:trPr>
          <w:trHeight w:val="201"/>
        </w:trPr>
        <w:tc>
          <w:tcPr>
            <w:tcW w:w="10173" w:type="dxa"/>
            <w:gridSpan w:val="5"/>
            <w:tcBorders>
              <w:top w:val="single" w:sz="8" w:space="0" w:color="auto"/>
              <w:left w:val="single" w:sz="8" w:space="0" w:color="auto"/>
              <w:bottom w:val="single" w:sz="8" w:space="0" w:color="auto"/>
              <w:right w:val="single" w:sz="8" w:space="0" w:color="auto"/>
            </w:tcBorders>
            <w:hideMark/>
          </w:tcPr>
          <w:p w:rsidR="00C83F47" w:rsidRPr="005D22E9" w:rsidRDefault="00C83F47" w:rsidP="00C83F47">
            <w:pPr>
              <w:jc w:val="center"/>
              <w:rPr>
                <w:rFonts w:ascii="Times New Roman" w:hAnsi="Times New Roman" w:cs="Times New Roman"/>
                <w:b/>
                <w:lang w:val="tt-RU"/>
              </w:rPr>
            </w:pPr>
            <w:r w:rsidRPr="005D22E9">
              <w:rPr>
                <w:rFonts w:ascii="Times New Roman" w:hAnsi="Times New Roman" w:cs="Times New Roman"/>
                <w:b/>
                <w:lang w:val="tt-RU"/>
              </w:rPr>
              <w:t>АШАМЛЫКЛАР - ПРОДУКТЫ – 6 ЧАСОВ (25-30)</w:t>
            </w:r>
          </w:p>
        </w:tc>
      </w:tr>
      <w:tr w:rsidR="00C83F47" w:rsidRPr="005D22E9" w:rsidTr="00C83F47">
        <w:trPr>
          <w:trHeight w:val="402"/>
        </w:trPr>
        <w:tc>
          <w:tcPr>
            <w:tcW w:w="2518" w:type="dxa"/>
            <w:tcBorders>
              <w:top w:val="single" w:sz="8" w:space="0" w:color="auto"/>
              <w:left w:val="single" w:sz="8" w:space="0" w:color="auto"/>
              <w:bottom w:val="single" w:sz="8" w:space="0" w:color="auto"/>
              <w:right w:val="single" w:sz="8" w:space="0" w:color="auto"/>
            </w:tcBorders>
            <w:hideMark/>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аш</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ботка</w:t>
            </w:r>
          </w:p>
        </w:tc>
        <w:tc>
          <w:tcPr>
            <w:tcW w:w="4820" w:type="dxa"/>
            <w:gridSpan w:val="3"/>
            <w:tcBorders>
              <w:top w:val="single" w:sz="8" w:space="0" w:color="auto"/>
              <w:left w:val="single" w:sz="8" w:space="0" w:color="auto"/>
              <w:bottom w:val="single" w:sz="8" w:space="0" w:color="auto"/>
              <w:right w:val="single" w:sz="8" w:space="0" w:color="auto"/>
            </w:tcBorders>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тәмле аш (ботка, сөт, ипи, чәй)</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-Нәрсә кирәк?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-Аш (ботка, сөт, ипи, чәй, кишер, кәбестә, кыяр, бәрәңге) кирәк.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-Нинди аш (ботка, сөт, ипи, чәй, кишер, кәбестә, кыяр, бәрәңге)?</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-Тәмле аш (ботка, сөт, ипи, чәй, кишер, кәбестә, кыяр, бәрәңге).</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-Мә, аш (ботка, сөт, ипи, чәй, кишер, кәбестә, кыяр, бәрәңге) аша (эч).</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-Рәхмәт. Аш (ботка, сөт, ипи, чәй, кишер, кәбестә, кыяр, бәрәңге) тәмле.</w:t>
            </w:r>
          </w:p>
        </w:tc>
        <w:tc>
          <w:tcPr>
            <w:tcW w:w="2835" w:type="dxa"/>
            <w:tcBorders>
              <w:top w:val="single" w:sz="8" w:space="0" w:color="auto"/>
              <w:left w:val="single" w:sz="8" w:space="0" w:color="auto"/>
              <w:bottom w:val="single" w:sz="8" w:space="0" w:color="auto"/>
              <w:right w:val="single" w:sz="8" w:space="0" w:color="auto"/>
            </w:tcBorders>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Аудиозапись  №25-29</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Работа в тетрадях №7, 8</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Анимационные сюжеты:</w:t>
            </w:r>
          </w:p>
          <w:p w:rsidR="00C83F47" w:rsidRPr="005D22E9" w:rsidRDefault="00C83F47" w:rsidP="00C83F47">
            <w:pPr>
              <w:rPr>
                <w:rFonts w:ascii="Times New Roman" w:hAnsi="Times New Roman" w:cs="Times New Roman"/>
                <w:i/>
                <w:lang w:val="tt-RU"/>
              </w:rPr>
            </w:pPr>
            <w:r w:rsidRPr="005D22E9">
              <w:rPr>
                <w:rFonts w:ascii="Times New Roman" w:hAnsi="Times New Roman" w:cs="Times New Roman"/>
                <w:lang w:val="tt-RU"/>
              </w:rPr>
              <w:t xml:space="preserve">1.“Аш бүлмәсе” – </w:t>
            </w:r>
            <w:r w:rsidRPr="005D22E9">
              <w:rPr>
                <w:rFonts w:ascii="Times New Roman" w:hAnsi="Times New Roman" w:cs="Times New Roman"/>
                <w:i/>
                <w:lang w:val="tt-RU"/>
              </w:rPr>
              <w:t>“Столовая”</w:t>
            </w:r>
          </w:p>
          <w:p w:rsidR="00C83F47" w:rsidRPr="005D22E9" w:rsidRDefault="00C83F47" w:rsidP="00C83F47">
            <w:pPr>
              <w:rPr>
                <w:rFonts w:ascii="Times New Roman" w:hAnsi="Times New Roman" w:cs="Times New Roman"/>
                <w:lang w:val="tt-RU"/>
              </w:rPr>
            </w:pPr>
          </w:p>
        </w:tc>
      </w:tr>
      <w:tr w:rsidR="00C83F47" w:rsidRPr="005D22E9" w:rsidTr="00C83F47">
        <w:trPr>
          <w:trHeight w:val="213"/>
        </w:trPr>
        <w:tc>
          <w:tcPr>
            <w:tcW w:w="10173" w:type="dxa"/>
            <w:gridSpan w:val="5"/>
            <w:tcBorders>
              <w:top w:val="single" w:sz="8" w:space="0" w:color="auto"/>
              <w:left w:val="single" w:sz="8" w:space="0" w:color="auto"/>
              <w:bottom w:val="single" w:sz="8" w:space="0" w:color="auto"/>
              <w:right w:val="single" w:sz="8" w:space="0" w:color="auto"/>
            </w:tcBorders>
            <w:hideMark/>
          </w:tcPr>
          <w:p w:rsidR="00C83F47" w:rsidRPr="005D22E9" w:rsidRDefault="00C83F47" w:rsidP="00C83F47">
            <w:pPr>
              <w:jc w:val="center"/>
              <w:rPr>
                <w:rFonts w:ascii="Times New Roman" w:hAnsi="Times New Roman" w:cs="Times New Roman"/>
                <w:b/>
                <w:lang w:val="tt-RU"/>
              </w:rPr>
            </w:pPr>
            <w:r w:rsidRPr="005D22E9">
              <w:rPr>
                <w:rFonts w:ascii="Times New Roman" w:hAnsi="Times New Roman" w:cs="Times New Roman"/>
                <w:b/>
                <w:lang w:val="tt-RU"/>
              </w:rPr>
              <w:t>САВЫТ-САБА - ПРОДУКТЫ - 6 ЧАСОВ (31-36)</w:t>
            </w:r>
          </w:p>
        </w:tc>
      </w:tr>
      <w:tr w:rsidR="00C83F47" w:rsidRPr="005D22E9" w:rsidTr="00C83F47">
        <w:trPr>
          <w:trHeight w:val="1310"/>
        </w:trPr>
        <w:tc>
          <w:tcPr>
            <w:tcW w:w="2518" w:type="dxa"/>
            <w:tcBorders>
              <w:top w:val="single" w:sz="8" w:space="0" w:color="auto"/>
              <w:left w:val="single" w:sz="8" w:space="0" w:color="auto"/>
              <w:bottom w:val="single" w:sz="8" w:space="0" w:color="auto"/>
              <w:right w:val="single" w:sz="8" w:space="0" w:color="auto"/>
            </w:tcBorders>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кашык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тәлинкә</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чынаяк</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зәңгәр</w:t>
            </w:r>
          </w:p>
          <w:p w:rsidR="00C83F47" w:rsidRPr="005D22E9" w:rsidRDefault="00C83F47" w:rsidP="00C83F47">
            <w:pPr>
              <w:rPr>
                <w:rFonts w:ascii="Times New Roman" w:hAnsi="Times New Roman" w:cs="Times New Roman"/>
                <w:lang w:val="tt-RU"/>
              </w:rPr>
            </w:pPr>
          </w:p>
        </w:tc>
        <w:tc>
          <w:tcPr>
            <w:tcW w:w="4820" w:type="dxa"/>
            <w:gridSpan w:val="3"/>
            <w:tcBorders>
              <w:top w:val="single" w:sz="8" w:space="0" w:color="auto"/>
              <w:left w:val="single" w:sz="8" w:space="0" w:color="auto"/>
              <w:bottom w:val="single" w:sz="8" w:space="0" w:color="auto"/>
              <w:right w:val="single" w:sz="8" w:space="0" w:color="auto"/>
            </w:tcBorders>
            <w:hideMark/>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-Кашык (тәлинкә, чынаяк) бир.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-Нинди кашык (тәлинкә, чынаяк)?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-Зур (кечкенә, сары, яшел, кызыл, зәңгәр).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-Ничә кашык (тәлинкә, чынаяк)?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-(1-10 га) кашык (тәлинкә, чынаяк).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 xml:space="preserve">-Мә, (1-10) кашык(тәлинкә, чынаяк). </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-Мә, кызыл (сары, яшел, зәңгәр). чынаяк (тәлинкә, чынаяк).</w:t>
            </w:r>
          </w:p>
        </w:tc>
        <w:tc>
          <w:tcPr>
            <w:tcW w:w="2835" w:type="dxa"/>
            <w:tcBorders>
              <w:top w:val="single" w:sz="8" w:space="0" w:color="auto"/>
              <w:left w:val="single" w:sz="8" w:space="0" w:color="auto"/>
              <w:bottom w:val="single" w:sz="8" w:space="0" w:color="auto"/>
              <w:right w:val="single" w:sz="8" w:space="0" w:color="auto"/>
            </w:tcBorders>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Аудиозапись  №30-37</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Работа в тетрадях №9, 10</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Анимационные сюжеты:</w:t>
            </w:r>
          </w:p>
          <w:p w:rsidR="00C83F47" w:rsidRPr="005D22E9" w:rsidRDefault="00C83F47" w:rsidP="00C83F47">
            <w:pPr>
              <w:rPr>
                <w:rFonts w:ascii="Times New Roman" w:hAnsi="Times New Roman" w:cs="Times New Roman"/>
                <w:i/>
                <w:lang w:val="tt-RU"/>
              </w:rPr>
            </w:pPr>
            <w:r w:rsidRPr="005D22E9">
              <w:rPr>
                <w:rFonts w:ascii="Times New Roman" w:hAnsi="Times New Roman" w:cs="Times New Roman"/>
                <w:lang w:val="tt-RU"/>
              </w:rPr>
              <w:t xml:space="preserve">1. “Өч аю” – </w:t>
            </w:r>
            <w:r w:rsidRPr="005D22E9">
              <w:rPr>
                <w:rFonts w:ascii="Times New Roman" w:hAnsi="Times New Roman" w:cs="Times New Roman"/>
                <w:i/>
                <w:lang w:val="tt-RU"/>
              </w:rPr>
              <w:t>“Три медведя”</w:t>
            </w:r>
          </w:p>
          <w:p w:rsidR="00C83F47" w:rsidRPr="005D22E9" w:rsidRDefault="00C83F47" w:rsidP="00C83F47">
            <w:pPr>
              <w:rPr>
                <w:rFonts w:ascii="Times New Roman" w:hAnsi="Times New Roman" w:cs="Times New Roman"/>
                <w:i/>
                <w:lang w:val="tt-RU"/>
              </w:rPr>
            </w:pPr>
            <w:r w:rsidRPr="005D22E9">
              <w:rPr>
                <w:rFonts w:ascii="Times New Roman" w:hAnsi="Times New Roman" w:cs="Times New Roman"/>
                <w:lang w:val="tt-RU"/>
              </w:rPr>
              <w:t xml:space="preserve">2. “Чисталыкта - матурлык” – </w:t>
            </w:r>
            <w:r w:rsidRPr="005D22E9">
              <w:rPr>
                <w:rFonts w:ascii="Times New Roman" w:hAnsi="Times New Roman" w:cs="Times New Roman"/>
                <w:i/>
                <w:lang w:val="tt-RU"/>
              </w:rPr>
              <w:t>“Красота в чистоте”</w:t>
            </w:r>
          </w:p>
        </w:tc>
      </w:tr>
      <w:tr w:rsidR="00C83F47" w:rsidRPr="005D22E9" w:rsidTr="00C83F47">
        <w:trPr>
          <w:trHeight w:val="189"/>
        </w:trPr>
        <w:tc>
          <w:tcPr>
            <w:tcW w:w="10173" w:type="dxa"/>
            <w:gridSpan w:val="5"/>
            <w:tcBorders>
              <w:top w:val="single" w:sz="8" w:space="0" w:color="auto"/>
              <w:left w:val="single" w:sz="8" w:space="0" w:color="auto"/>
              <w:bottom w:val="single" w:sz="8" w:space="0" w:color="auto"/>
              <w:right w:val="single" w:sz="8" w:space="0" w:color="auto"/>
            </w:tcBorders>
            <w:hideMark/>
          </w:tcPr>
          <w:p w:rsidR="00C83F47" w:rsidRPr="005D22E9" w:rsidRDefault="00C83F47" w:rsidP="00C83F47">
            <w:pPr>
              <w:jc w:val="center"/>
              <w:rPr>
                <w:rFonts w:ascii="Times New Roman" w:hAnsi="Times New Roman" w:cs="Times New Roman"/>
                <w:b/>
                <w:lang w:val="tt-RU"/>
              </w:rPr>
            </w:pPr>
            <w:r w:rsidRPr="005D22E9">
              <w:rPr>
                <w:rFonts w:ascii="Times New Roman" w:hAnsi="Times New Roman" w:cs="Times New Roman"/>
                <w:b/>
                <w:lang w:val="tt-RU"/>
              </w:rPr>
              <w:t>КИЕМНӘР - ОДЕЖДА - 6 ЧАСОВ (37-42)</w:t>
            </w:r>
          </w:p>
        </w:tc>
      </w:tr>
      <w:tr w:rsidR="00C83F47" w:rsidRPr="005D22E9" w:rsidTr="00C83F47">
        <w:trPr>
          <w:trHeight w:val="356"/>
        </w:trPr>
        <w:tc>
          <w:tcPr>
            <w:tcW w:w="2518" w:type="dxa"/>
            <w:tcBorders>
              <w:top w:val="single" w:sz="8" w:space="0" w:color="auto"/>
              <w:left w:val="single" w:sz="8" w:space="0" w:color="auto"/>
              <w:bottom w:val="single" w:sz="8" w:space="0" w:color="auto"/>
              <w:right w:val="single" w:sz="8" w:space="0" w:color="auto"/>
            </w:tcBorders>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күлмәк</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чалбар</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ки</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сал</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йокла</w:t>
            </w:r>
          </w:p>
        </w:tc>
        <w:tc>
          <w:tcPr>
            <w:tcW w:w="4820" w:type="dxa"/>
            <w:gridSpan w:val="3"/>
            <w:tcBorders>
              <w:top w:val="single" w:sz="8" w:space="0" w:color="auto"/>
              <w:left w:val="single" w:sz="8" w:space="0" w:color="auto"/>
              <w:bottom w:val="single" w:sz="8" w:space="0" w:color="auto"/>
              <w:right w:val="single" w:sz="8" w:space="0" w:color="auto"/>
            </w:tcBorders>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яшел (кызыл, сары, зәңгәр) күлмәк (чалбар).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чиста күлмәк (чалбар).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матур күлмәк (чалбар).</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күлмәк (чалбар) юк.</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-Оля, күлмәк (чалбар) бир.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-Нинди күлмәк (чалбар)?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-Сары (кызыл, яшел, зәңгәр) күлмәк (чалбар).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-Ничә күлмәк (чалбар)?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-Бер (1-10) күлмәк (чалбар).</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-Курчак, чалбар (күлмәк) ки (сал).</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-Оля, чалбар (күлмәк) бир.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-Мә, чалбар (күлмәк).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-Рәхмәт. Курчак, мә, чалбар (күлмәк) ки (сал).</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-Курчак, йокла.</w:t>
            </w:r>
          </w:p>
        </w:tc>
        <w:tc>
          <w:tcPr>
            <w:tcW w:w="2835" w:type="dxa"/>
            <w:tcBorders>
              <w:top w:val="single" w:sz="8" w:space="0" w:color="auto"/>
              <w:left w:val="single" w:sz="8" w:space="0" w:color="auto"/>
              <w:bottom w:val="single" w:sz="8" w:space="0" w:color="auto"/>
              <w:right w:val="single" w:sz="8" w:space="0" w:color="auto"/>
            </w:tcBorders>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Аудиозапись  №38-43</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Работа в тетрадях №11,12</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Анимационные сюжеты:</w:t>
            </w:r>
          </w:p>
          <w:p w:rsidR="00C83F47" w:rsidRPr="005D22E9" w:rsidRDefault="00C83F47" w:rsidP="00C83F47">
            <w:pPr>
              <w:rPr>
                <w:rFonts w:ascii="Times New Roman" w:hAnsi="Times New Roman" w:cs="Times New Roman"/>
                <w:i/>
                <w:lang w:val="tt-RU"/>
              </w:rPr>
            </w:pPr>
            <w:r w:rsidRPr="005D22E9">
              <w:rPr>
                <w:rFonts w:ascii="Times New Roman" w:hAnsi="Times New Roman" w:cs="Times New Roman"/>
                <w:lang w:val="tt-RU"/>
              </w:rPr>
              <w:t xml:space="preserve">1.“Киемнәр кибетендә” – </w:t>
            </w:r>
            <w:r w:rsidRPr="005D22E9">
              <w:rPr>
                <w:rFonts w:ascii="Times New Roman" w:hAnsi="Times New Roman" w:cs="Times New Roman"/>
                <w:i/>
                <w:lang w:val="tt-RU"/>
              </w:rPr>
              <w:t>“В магазине “Игрушек”</w:t>
            </w:r>
          </w:p>
          <w:p w:rsidR="00C83F47" w:rsidRPr="005D22E9" w:rsidRDefault="00C83F47" w:rsidP="00C83F47">
            <w:pPr>
              <w:rPr>
                <w:rFonts w:ascii="Times New Roman" w:hAnsi="Times New Roman" w:cs="Times New Roman"/>
                <w:i/>
                <w:lang w:val="tt-RU"/>
              </w:rPr>
            </w:pPr>
            <w:r w:rsidRPr="005D22E9">
              <w:rPr>
                <w:rFonts w:ascii="Times New Roman" w:hAnsi="Times New Roman" w:cs="Times New Roman"/>
                <w:lang w:val="tt-RU"/>
              </w:rPr>
              <w:t xml:space="preserve">2.“Шаян уенчыклар” – </w:t>
            </w:r>
            <w:r w:rsidRPr="005D22E9">
              <w:rPr>
                <w:rFonts w:ascii="Times New Roman" w:hAnsi="Times New Roman" w:cs="Times New Roman"/>
                <w:i/>
                <w:lang w:val="tt-RU"/>
              </w:rPr>
              <w:t>“Забавные игрушки”</w:t>
            </w:r>
          </w:p>
          <w:p w:rsidR="00C83F47" w:rsidRPr="005D22E9" w:rsidRDefault="00C83F47" w:rsidP="00C83F47">
            <w:pPr>
              <w:rPr>
                <w:rFonts w:ascii="Times New Roman" w:hAnsi="Times New Roman" w:cs="Times New Roman"/>
                <w:lang w:val="tt-RU"/>
              </w:rPr>
            </w:pPr>
          </w:p>
        </w:tc>
      </w:tr>
      <w:tr w:rsidR="00C83F47" w:rsidRPr="005D22E9" w:rsidTr="00C83F47">
        <w:trPr>
          <w:trHeight w:val="356"/>
        </w:trPr>
        <w:tc>
          <w:tcPr>
            <w:tcW w:w="10173" w:type="dxa"/>
            <w:gridSpan w:val="5"/>
            <w:tcBorders>
              <w:top w:val="single" w:sz="8" w:space="0" w:color="auto"/>
              <w:left w:val="single" w:sz="8" w:space="0" w:color="auto"/>
              <w:bottom w:val="single" w:sz="8" w:space="0" w:color="auto"/>
              <w:right w:val="single" w:sz="8" w:space="0" w:color="auto"/>
            </w:tcBorders>
            <w:hideMark/>
          </w:tcPr>
          <w:p w:rsidR="00C83F47" w:rsidRPr="005D22E9" w:rsidRDefault="00C83F47" w:rsidP="00C83F47">
            <w:pPr>
              <w:jc w:val="center"/>
              <w:rPr>
                <w:rFonts w:ascii="Times New Roman" w:hAnsi="Times New Roman" w:cs="Times New Roman"/>
                <w:b/>
                <w:lang w:val="tt-RU"/>
              </w:rPr>
            </w:pPr>
            <w:r w:rsidRPr="005D22E9">
              <w:rPr>
                <w:rFonts w:ascii="Times New Roman" w:hAnsi="Times New Roman" w:cs="Times New Roman"/>
                <w:b/>
                <w:lang w:val="tt-RU"/>
              </w:rPr>
              <w:t>ШӘХСИ ГИГИЕНА – ЛИЧНАЯ ГИГИЕНА – 3 ЧАСА (43-45)</w:t>
            </w:r>
          </w:p>
        </w:tc>
      </w:tr>
      <w:tr w:rsidR="00C83F47" w:rsidRPr="005D22E9" w:rsidTr="00C83F47">
        <w:trPr>
          <w:trHeight w:val="356"/>
        </w:trPr>
        <w:tc>
          <w:tcPr>
            <w:tcW w:w="2518" w:type="dxa"/>
            <w:tcBorders>
              <w:top w:val="single" w:sz="8" w:space="0" w:color="auto"/>
              <w:left w:val="single" w:sz="8" w:space="0" w:color="auto"/>
              <w:bottom w:val="single" w:sz="8" w:space="0" w:color="auto"/>
              <w:right w:val="single" w:sz="8" w:space="0" w:color="auto"/>
            </w:tcBorders>
            <w:hideMark/>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бит</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 xml:space="preserve">кул  </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хәерле көн</w:t>
            </w:r>
          </w:p>
        </w:tc>
        <w:tc>
          <w:tcPr>
            <w:tcW w:w="4820" w:type="dxa"/>
            <w:gridSpan w:val="3"/>
            <w:tcBorders>
              <w:top w:val="single" w:sz="8" w:space="0" w:color="auto"/>
              <w:left w:val="single" w:sz="8" w:space="0" w:color="auto"/>
              <w:bottom w:val="single" w:sz="8" w:space="0" w:color="auto"/>
              <w:right w:val="single" w:sz="8" w:space="0" w:color="auto"/>
            </w:tcBorders>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-Хәерле көн.</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-Мә су, бит (кул) ю.</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-Бит (кул) чиста.</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-Бит (кул) чиста.</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-Әйе, бит (кул) чиста.</w:t>
            </w:r>
          </w:p>
        </w:tc>
        <w:tc>
          <w:tcPr>
            <w:tcW w:w="2835" w:type="dxa"/>
            <w:tcBorders>
              <w:top w:val="single" w:sz="8" w:space="0" w:color="auto"/>
              <w:left w:val="single" w:sz="8" w:space="0" w:color="auto"/>
              <w:bottom w:val="single" w:sz="8" w:space="0" w:color="auto"/>
              <w:right w:val="single" w:sz="8" w:space="0" w:color="auto"/>
            </w:tcBorders>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Аудиозапись  № 43, 44-48</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Работа в тетрадях №13,14</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Анимационные сюжеты:</w:t>
            </w:r>
          </w:p>
          <w:p w:rsidR="00C83F47" w:rsidRPr="005D22E9" w:rsidRDefault="00C83F47" w:rsidP="00C83F47">
            <w:pPr>
              <w:rPr>
                <w:rFonts w:ascii="Times New Roman" w:hAnsi="Times New Roman" w:cs="Times New Roman"/>
                <w:i/>
                <w:lang w:val="tt-RU"/>
              </w:rPr>
            </w:pPr>
            <w:r w:rsidRPr="005D22E9">
              <w:rPr>
                <w:rFonts w:ascii="Times New Roman" w:hAnsi="Times New Roman" w:cs="Times New Roman"/>
                <w:lang w:val="tt-RU"/>
              </w:rPr>
              <w:t xml:space="preserve">1.“Ни өчен киемнәр югалган?” – </w:t>
            </w:r>
            <w:r w:rsidRPr="005D22E9">
              <w:rPr>
                <w:rFonts w:ascii="Times New Roman" w:hAnsi="Times New Roman" w:cs="Times New Roman"/>
                <w:i/>
                <w:lang w:val="tt-RU"/>
              </w:rPr>
              <w:t>“Почему спрятались игрушки”</w:t>
            </w:r>
          </w:p>
        </w:tc>
      </w:tr>
      <w:tr w:rsidR="00C83F47" w:rsidRPr="005D22E9" w:rsidTr="00C83F47">
        <w:trPr>
          <w:trHeight w:val="356"/>
        </w:trPr>
        <w:tc>
          <w:tcPr>
            <w:tcW w:w="10173" w:type="dxa"/>
            <w:gridSpan w:val="5"/>
            <w:tcBorders>
              <w:top w:val="single" w:sz="8" w:space="0" w:color="auto"/>
              <w:left w:val="single" w:sz="8" w:space="0" w:color="auto"/>
              <w:bottom w:val="single" w:sz="8" w:space="0" w:color="auto"/>
              <w:right w:val="single" w:sz="8" w:space="0" w:color="auto"/>
            </w:tcBorders>
            <w:hideMark/>
          </w:tcPr>
          <w:p w:rsidR="00C83F47" w:rsidRPr="005D22E9" w:rsidRDefault="00C83F47" w:rsidP="00C83F47">
            <w:pPr>
              <w:jc w:val="center"/>
              <w:rPr>
                <w:rFonts w:ascii="Times New Roman" w:hAnsi="Times New Roman" w:cs="Times New Roman"/>
                <w:b/>
                <w:lang w:val="tt-RU"/>
              </w:rPr>
            </w:pPr>
            <w:r w:rsidRPr="005D22E9">
              <w:rPr>
                <w:rFonts w:ascii="Times New Roman" w:hAnsi="Times New Roman" w:cs="Times New Roman"/>
                <w:b/>
                <w:lang w:val="tt-RU"/>
              </w:rPr>
              <w:t>ӨЙ ҖИҺАЗЛАРЫ – МЕБЕЛЬ – 3 ЧАСА (46-48)</w:t>
            </w:r>
          </w:p>
        </w:tc>
      </w:tr>
      <w:tr w:rsidR="00C83F47" w:rsidRPr="005D22E9" w:rsidTr="00C83F47">
        <w:trPr>
          <w:trHeight w:val="356"/>
        </w:trPr>
        <w:tc>
          <w:tcPr>
            <w:tcW w:w="2518" w:type="dxa"/>
            <w:tcBorders>
              <w:top w:val="single" w:sz="8" w:space="0" w:color="auto"/>
              <w:left w:val="single" w:sz="8" w:space="0" w:color="auto"/>
              <w:bottom w:val="single" w:sz="8" w:space="0" w:color="auto"/>
              <w:right w:val="single" w:sz="8" w:space="0" w:color="auto"/>
            </w:tcBorders>
            <w:hideMark/>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өстәл</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урындык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карават</w:t>
            </w:r>
          </w:p>
        </w:tc>
        <w:tc>
          <w:tcPr>
            <w:tcW w:w="4820" w:type="dxa"/>
            <w:gridSpan w:val="3"/>
            <w:tcBorders>
              <w:top w:val="single" w:sz="8" w:space="0" w:color="auto"/>
              <w:left w:val="single" w:sz="8" w:space="0" w:color="auto"/>
              <w:bottom w:val="single" w:sz="8" w:space="0" w:color="auto"/>
              <w:right w:val="single" w:sz="8" w:space="0" w:color="auto"/>
            </w:tcBorders>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-Зур (кечкенә) урындык (өстәл, карават).</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-Зур аю, мә зур карават (өстәл, урындык).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-Кечкенә аю, мә кечкенә карават (өстәл, урындык).</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-Нәрсә кирәк?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-Карават (өстәл, урындык) кирәк.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-Нинди карават?</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-Зур (кечкенә, сары, яшел, зәңгәр) карават.</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-Мә, зур карават.</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-Рәхмәт.</w:t>
            </w:r>
          </w:p>
        </w:tc>
        <w:tc>
          <w:tcPr>
            <w:tcW w:w="2835" w:type="dxa"/>
            <w:tcBorders>
              <w:top w:val="single" w:sz="8" w:space="0" w:color="auto"/>
              <w:left w:val="single" w:sz="8" w:space="0" w:color="auto"/>
              <w:bottom w:val="single" w:sz="8" w:space="0" w:color="auto"/>
              <w:right w:val="single" w:sz="8" w:space="0" w:color="auto"/>
            </w:tcBorders>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Аудиозапись  № 49</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Работа в тетрадях №15</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Анимационные сюжеты:</w:t>
            </w:r>
          </w:p>
          <w:p w:rsidR="00C83F47" w:rsidRPr="005D22E9" w:rsidRDefault="00C83F47" w:rsidP="00C83F47">
            <w:pPr>
              <w:rPr>
                <w:rFonts w:ascii="Times New Roman" w:hAnsi="Times New Roman" w:cs="Times New Roman"/>
                <w:i/>
                <w:lang w:val="tt-RU"/>
              </w:rPr>
            </w:pPr>
            <w:r w:rsidRPr="005D22E9">
              <w:rPr>
                <w:rFonts w:ascii="Times New Roman" w:hAnsi="Times New Roman" w:cs="Times New Roman"/>
                <w:lang w:val="tt-RU"/>
              </w:rPr>
              <w:t xml:space="preserve">1.“Маша һәм өч аю” – </w:t>
            </w:r>
            <w:r w:rsidRPr="005D22E9">
              <w:rPr>
                <w:rFonts w:ascii="Times New Roman" w:hAnsi="Times New Roman" w:cs="Times New Roman"/>
                <w:i/>
                <w:lang w:val="tt-RU"/>
              </w:rPr>
              <w:t>“Маша и три медведя”</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tc>
      </w:tr>
      <w:tr w:rsidR="00C83F47" w:rsidRPr="005D22E9" w:rsidTr="00C83F47">
        <w:trPr>
          <w:trHeight w:val="356"/>
        </w:trPr>
        <w:tc>
          <w:tcPr>
            <w:tcW w:w="10173" w:type="dxa"/>
            <w:gridSpan w:val="5"/>
            <w:tcBorders>
              <w:top w:val="single" w:sz="8" w:space="0" w:color="auto"/>
              <w:left w:val="single" w:sz="8" w:space="0" w:color="auto"/>
              <w:bottom w:val="single" w:sz="8" w:space="0" w:color="auto"/>
              <w:right w:val="single" w:sz="8" w:space="0" w:color="auto"/>
            </w:tcBorders>
            <w:hideMark/>
          </w:tcPr>
          <w:p w:rsidR="00C83F47" w:rsidRPr="005D22E9" w:rsidRDefault="00C83F47" w:rsidP="00C83F47">
            <w:pPr>
              <w:jc w:val="center"/>
              <w:rPr>
                <w:rFonts w:ascii="Times New Roman" w:hAnsi="Times New Roman" w:cs="Times New Roman"/>
                <w:b/>
              </w:rPr>
            </w:pPr>
            <w:r w:rsidRPr="005D22E9">
              <w:rPr>
                <w:rFonts w:ascii="Times New Roman" w:hAnsi="Times New Roman" w:cs="Times New Roman"/>
                <w:b/>
                <w:lang w:val="tt-RU"/>
              </w:rPr>
              <w:t>БӘЙРӘМ “ТУГАН КӨН” – ПРАЗДНИК “ДЕНЬ РОЖДЕНИЕ” – 9 ЧАСОВ</w:t>
            </w:r>
            <w:r w:rsidRPr="005D22E9">
              <w:rPr>
                <w:rFonts w:ascii="Times New Roman" w:hAnsi="Times New Roman" w:cs="Times New Roman"/>
                <w:b/>
              </w:rPr>
              <w:t xml:space="preserve"> (49-57)</w:t>
            </w:r>
          </w:p>
        </w:tc>
      </w:tr>
      <w:tr w:rsidR="00C83F47" w:rsidRPr="005D22E9" w:rsidTr="00C83F47">
        <w:trPr>
          <w:trHeight w:val="356"/>
        </w:trPr>
        <w:tc>
          <w:tcPr>
            <w:tcW w:w="2518" w:type="dxa"/>
            <w:tcBorders>
              <w:top w:val="single" w:sz="8" w:space="0" w:color="auto"/>
              <w:left w:val="single" w:sz="8" w:space="0" w:color="auto"/>
              <w:bottom w:val="single" w:sz="8" w:space="0" w:color="auto"/>
              <w:right w:val="single" w:sz="8" w:space="0" w:color="auto"/>
            </w:tcBorders>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яратам</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бар</w:t>
            </w:r>
          </w:p>
        </w:tc>
        <w:tc>
          <w:tcPr>
            <w:tcW w:w="4820" w:type="dxa"/>
            <w:gridSpan w:val="3"/>
            <w:tcBorders>
              <w:top w:val="single" w:sz="8" w:space="0" w:color="auto"/>
              <w:left w:val="single" w:sz="8" w:space="0" w:color="auto"/>
              <w:bottom w:val="single" w:sz="8" w:space="0" w:color="auto"/>
              <w:right w:val="single" w:sz="8" w:space="0" w:color="auto"/>
            </w:tcBorders>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-Мин алма (ипи, сөт, чәй, ботка, аш, кыяр, кәбестә, бәрәңге, кишер) яратам.</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-Мин Коля(ны) (Оля(ны) яратам.</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-Мин курчак(ны) (аю(ны), песи(не), эт(не), куян(ны) яратам.</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-Нәрсә бар?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-Туп (курчак) бар.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-Нәрсә юк?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-Туп (курчак) юк.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Используя слова “Бар”, “Юк” повторить темы:  “Семья”, “Овощи”, “Игрушки”.</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Повторить диалоги.</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Игры  в “Магазин”.</w:t>
            </w:r>
          </w:p>
          <w:p w:rsidR="00C83F47" w:rsidRPr="005D22E9" w:rsidRDefault="00C83F47" w:rsidP="00C83F47">
            <w:pPr>
              <w:rPr>
                <w:rFonts w:ascii="Times New Roman" w:hAnsi="Times New Roman" w:cs="Times New Roman"/>
                <w:lang w:val="tt-RU"/>
              </w:rPr>
            </w:pPr>
          </w:p>
        </w:tc>
        <w:tc>
          <w:tcPr>
            <w:tcW w:w="2835" w:type="dxa"/>
            <w:tcBorders>
              <w:top w:val="single" w:sz="8" w:space="0" w:color="auto"/>
              <w:left w:val="single" w:sz="8" w:space="0" w:color="auto"/>
              <w:bottom w:val="single" w:sz="8" w:space="0" w:color="auto"/>
              <w:right w:val="single" w:sz="8" w:space="0" w:color="auto"/>
            </w:tcBorders>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Аудиозапись  №50-60</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Работа в тетрадях №16-19</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Анимационные сюжеты:</w:t>
            </w:r>
          </w:p>
          <w:p w:rsidR="00C83F47" w:rsidRPr="005D22E9" w:rsidRDefault="00C83F47" w:rsidP="00C83F47">
            <w:pPr>
              <w:rPr>
                <w:rFonts w:ascii="Times New Roman" w:hAnsi="Times New Roman" w:cs="Times New Roman"/>
                <w:i/>
                <w:lang w:val="tt-RU"/>
              </w:rPr>
            </w:pPr>
            <w:r w:rsidRPr="005D22E9">
              <w:rPr>
                <w:rFonts w:ascii="Times New Roman" w:hAnsi="Times New Roman" w:cs="Times New Roman"/>
                <w:lang w:val="tt-RU"/>
              </w:rPr>
              <w:t xml:space="preserve">1. “Туган көн” – </w:t>
            </w:r>
            <w:r w:rsidRPr="005D22E9">
              <w:rPr>
                <w:rFonts w:ascii="Times New Roman" w:hAnsi="Times New Roman" w:cs="Times New Roman"/>
                <w:i/>
                <w:lang w:val="tt-RU"/>
              </w:rPr>
              <w:t>“День рождение”</w:t>
            </w:r>
          </w:p>
          <w:p w:rsidR="00C83F47" w:rsidRPr="005D22E9" w:rsidRDefault="00C83F47" w:rsidP="00C83F47">
            <w:pPr>
              <w:rPr>
                <w:rFonts w:ascii="Times New Roman" w:hAnsi="Times New Roman" w:cs="Times New Roman"/>
                <w:i/>
                <w:lang w:val="tt-RU"/>
              </w:rPr>
            </w:pPr>
            <w:r w:rsidRPr="005D22E9">
              <w:rPr>
                <w:rFonts w:ascii="Times New Roman" w:hAnsi="Times New Roman" w:cs="Times New Roman"/>
                <w:lang w:val="tt-RU"/>
              </w:rPr>
              <w:t xml:space="preserve">2. ”Кем нәрсә ярата?” – </w:t>
            </w:r>
            <w:r w:rsidRPr="005D22E9">
              <w:rPr>
                <w:rFonts w:ascii="Times New Roman" w:hAnsi="Times New Roman" w:cs="Times New Roman"/>
                <w:i/>
                <w:lang w:val="tt-RU"/>
              </w:rPr>
              <w:t>“Кто что любит?”</w:t>
            </w:r>
          </w:p>
          <w:p w:rsidR="00C83F47" w:rsidRPr="005D22E9" w:rsidRDefault="00C83F47" w:rsidP="00C83F47">
            <w:pPr>
              <w:rPr>
                <w:rFonts w:ascii="Times New Roman" w:hAnsi="Times New Roman" w:cs="Times New Roman"/>
                <w:lang w:val="tt-RU"/>
              </w:rPr>
            </w:pPr>
          </w:p>
        </w:tc>
      </w:tr>
      <w:tr w:rsidR="00C83F47" w:rsidRPr="005D22E9" w:rsidTr="00C83F47">
        <w:trPr>
          <w:trHeight w:val="356"/>
        </w:trPr>
        <w:tc>
          <w:tcPr>
            <w:tcW w:w="10173" w:type="dxa"/>
            <w:gridSpan w:val="5"/>
            <w:tcBorders>
              <w:top w:val="single" w:sz="8" w:space="0" w:color="auto"/>
              <w:left w:val="single" w:sz="8" w:space="0" w:color="auto"/>
              <w:bottom w:val="single" w:sz="8" w:space="0" w:color="auto"/>
              <w:right w:val="single" w:sz="8" w:space="0" w:color="auto"/>
            </w:tcBorders>
            <w:hideMark/>
          </w:tcPr>
          <w:p w:rsidR="00C83F47" w:rsidRPr="005D22E9" w:rsidRDefault="00C83F47" w:rsidP="00C83F47">
            <w:pPr>
              <w:jc w:val="center"/>
              <w:rPr>
                <w:rFonts w:ascii="Times New Roman" w:hAnsi="Times New Roman" w:cs="Times New Roman"/>
                <w:b/>
                <w:lang w:val="tt-RU"/>
              </w:rPr>
            </w:pPr>
          </w:p>
          <w:p w:rsidR="00C83F47" w:rsidRPr="005D22E9" w:rsidRDefault="00C83F47" w:rsidP="00C83F47">
            <w:pPr>
              <w:jc w:val="center"/>
              <w:rPr>
                <w:rFonts w:ascii="Times New Roman" w:hAnsi="Times New Roman" w:cs="Times New Roman"/>
                <w:b/>
                <w:lang w:val="tt-RU"/>
              </w:rPr>
            </w:pPr>
            <w:r w:rsidRPr="005D22E9">
              <w:rPr>
                <w:rFonts w:ascii="Times New Roman" w:hAnsi="Times New Roman" w:cs="Times New Roman"/>
                <w:b/>
                <w:lang w:val="tt-RU"/>
              </w:rPr>
              <w:t>БӘЙРӘМ “САБАНТУЙ” - ПРАЗДНИК “САБАНТУЙ” - 3 ЧАСА (58-60)</w:t>
            </w:r>
          </w:p>
        </w:tc>
      </w:tr>
      <w:tr w:rsidR="00C83F47" w:rsidRPr="005D22E9" w:rsidTr="00C83F47">
        <w:trPr>
          <w:trHeight w:val="356"/>
        </w:trPr>
        <w:tc>
          <w:tcPr>
            <w:tcW w:w="2518" w:type="dxa"/>
            <w:tcBorders>
              <w:top w:val="single" w:sz="8" w:space="0" w:color="auto"/>
              <w:left w:val="single" w:sz="8" w:space="0" w:color="auto"/>
              <w:bottom w:val="single" w:sz="8" w:space="0" w:color="auto"/>
              <w:right w:val="single" w:sz="8" w:space="0" w:color="auto"/>
            </w:tcBorders>
          </w:tcPr>
          <w:p w:rsidR="00C83F47" w:rsidRPr="005D22E9" w:rsidRDefault="00C83F47" w:rsidP="00C83F47">
            <w:pPr>
              <w:rPr>
                <w:rFonts w:ascii="Times New Roman" w:hAnsi="Times New Roman" w:cs="Times New Roman"/>
                <w:lang w:val="tt-RU"/>
              </w:rPr>
            </w:pPr>
          </w:p>
        </w:tc>
        <w:tc>
          <w:tcPr>
            <w:tcW w:w="4820" w:type="dxa"/>
            <w:gridSpan w:val="3"/>
            <w:tcBorders>
              <w:top w:val="single" w:sz="8" w:space="0" w:color="auto"/>
              <w:left w:val="single" w:sz="8" w:space="0" w:color="auto"/>
              <w:bottom w:val="single" w:sz="8" w:space="0" w:color="auto"/>
              <w:right w:val="single" w:sz="8" w:space="0" w:color="auto"/>
            </w:tcBorders>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Использование пройденного материала. Повторение тем: “Семья”, “Овощи”, “Игрушки”. Игры  в “Магазин”.</w:t>
            </w:r>
          </w:p>
          <w:p w:rsidR="00C83F47" w:rsidRPr="005D22E9" w:rsidRDefault="00C83F47" w:rsidP="00C83F47">
            <w:pPr>
              <w:rPr>
                <w:rFonts w:ascii="Times New Roman" w:hAnsi="Times New Roman" w:cs="Times New Roman"/>
                <w:lang w:val="tt-RU"/>
              </w:rPr>
            </w:pPr>
          </w:p>
        </w:tc>
        <w:tc>
          <w:tcPr>
            <w:tcW w:w="2835" w:type="dxa"/>
            <w:tcBorders>
              <w:top w:val="single" w:sz="8" w:space="0" w:color="auto"/>
              <w:left w:val="single" w:sz="8" w:space="0" w:color="auto"/>
              <w:bottom w:val="single" w:sz="8" w:space="0" w:color="auto"/>
              <w:right w:val="single" w:sz="8" w:space="0" w:color="auto"/>
            </w:tcBorders>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Аудиозапись  №61-63</w:t>
            </w:r>
          </w:p>
          <w:p w:rsidR="00C83F47" w:rsidRPr="005D22E9" w:rsidRDefault="00C83F47" w:rsidP="00C83F47">
            <w:pPr>
              <w:rPr>
                <w:rFonts w:ascii="Times New Roman" w:hAnsi="Times New Roman" w:cs="Times New Roman"/>
                <w:lang w:val="tt-RU"/>
              </w:rPr>
            </w:pP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Анимационные сюжеты:</w:t>
            </w:r>
          </w:p>
          <w:p w:rsidR="00C83F47" w:rsidRPr="005D22E9" w:rsidRDefault="00C83F47" w:rsidP="00C83F47">
            <w:pPr>
              <w:rPr>
                <w:rFonts w:ascii="Times New Roman" w:hAnsi="Times New Roman" w:cs="Times New Roman"/>
                <w:i/>
                <w:lang w:val="tt-RU"/>
              </w:rPr>
            </w:pPr>
            <w:r w:rsidRPr="005D22E9">
              <w:rPr>
                <w:rFonts w:ascii="Times New Roman" w:hAnsi="Times New Roman" w:cs="Times New Roman"/>
                <w:lang w:val="tt-RU"/>
              </w:rPr>
              <w:t xml:space="preserve">1.“Сабантуй” бәйрәме – </w:t>
            </w:r>
            <w:r w:rsidRPr="005D22E9">
              <w:rPr>
                <w:rFonts w:ascii="Times New Roman" w:hAnsi="Times New Roman" w:cs="Times New Roman"/>
                <w:i/>
                <w:lang w:val="tt-RU"/>
              </w:rPr>
              <w:t>Праздник “Сабантуй”</w:t>
            </w:r>
          </w:p>
        </w:tc>
      </w:tr>
    </w:tbl>
    <w:p w:rsidR="00C83F47" w:rsidRPr="005D22E9" w:rsidRDefault="00C83F47" w:rsidP="00C83F47">
      <w:pPr>
        <w:pStyle w:val="afb"/>
        <w:rPr>
          <w:rFonts w:ascii="Times New Roman" w:hAnsi="Times New Roman"/>
          <w:b/>
        </w:rPr>
      </w:pPr>
    </w:p>
    <w:p w:rsidR="00C83F47" w:rsidRPr="005D22E9" w:rsidRDefault="00C83F47" w:rsidP="00C83F47">
      <w:pPr>
        <w:pStyle w:val="afb"/>
        <w:jc w:val="center"/>
        <w:rPr>
          <w:rFonts w:ascii="Times New Roman" w:hAnsi="Times New Roman"/>
          <w:b/>
          <w:lang w:val="tt-RU"/>
        </w:rPr>
      </w:pPr>
      <w:r w:rsidRPr="005D22E9">
        <w:rPr>
          <w:rFonts w:ascii="Times New Roman" w:hAnsi="Times New Roman"/>
          <w:b/>
        </w:rPr>
        <w:t>Дидактические игры, диалоги к проекту «</w:t>
      </w:r>
      <w:r w:rsidRPr="005D22E9">
        <w:rPr>
          <w:rFonts w:ascii="Times New Roman" w:hAnsi="Times New Roman"/>
          <w:b/>
          <w:lang w:val="tt-RU"/>
        </w:rPr>
        <w:t>Уйный – уйный үсәбез</w:t>
      </w:r>
      <w:r w:rsidRPr="005D22E9">
        <w:rPr>
          <w:rFonts w:ascii="Times New Roman" w:hAnsi="Times New Roman"/>
          <w:b/>
        </w:rPr>
        <w:t>»</w:t>
      </w:r>
      <w:r w:rsidRPr="005D22E9">
        <w:rPr>
          <w:rFonts w:ascii="Times New Roman" w:hAnsi="Times New Roman"/>
          <w:b/>
          <w:lang w:val="tt-RU"/>
        </w:rPr>
        <w:t>для детей  5-6 лет.</w:t>
      </w:r>
    </w:p>
    <w:tbl>
      <w:tblPr>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4"/>
        <w:gridCol w:w="284"/>
        <w:gridCol w:w="4961"/>
      </w:tblGrid>
      <w:tr w:rsidR="00C83F47" w:rsidRPr="00BC2201" w:rsidTr="00C83F47">
        <w:trPr>
          <w:trHeight w:val="1260"/>
        </w:trPr>
        <w:tc>
          <w:tcPr>
            <w:tcW w:w="5244" w:type="dxa"/>
            <w:tcBorders>
              <w:top w:val="single" w:sz="4" w:space="0" w:color="auto"/>
              <w:left w:val="single" w:sz="4" w:space="0" w:color="auto"/>
              <w:bottom w:val="single" w:sz="4" w:space="0" w:color="auto"/>
              <w:right w:val="single" w:sz="4" w:space="0" w:color="auto"/>
            </w:tcBorders>
          </w:tcPr>
          <w:p w:rsidR="00C83F47" w:rsidRPr="005D22E9" w:rsidRDefault="00C83F47" w:rsidP="00C83F47">
            <w:pPr>
              <w:rPr>
                <w:rFonts w:ascii="Times New Roman" w:hAnsi="Times New Roman" w:cs="Times New Roman"/>
                <w:b/>
                <w:lang w:val="tt-RU"/>
              </w:rPr>
            </w:pPr>
            <w:r w:rsidRPr="005D22E9">
              <w:rPr>
                <w:rFonts w:ascii="Times New Roman" w:hAnsi="Times New Roman" w:cs="Times New Roman"/>
                <w:b/>
                <w:lang w:val="tt-RU"/>
              </w:rPr>
              <w:t>Дидактик  уен“Бу нәрсә? Нинди? Ничә? – Это что? Какой? Скол</w:t>
            </w:r>
            <w:r w:rsidRPr="005D22E9">
              <w:rPr>
                <w:rFonts w:ascii="Times New Roman" w:hAnsi="Times New Roman" w:cs="Times New Roman"/>
                <w:b/>
              </w:rPr>
              <w:t>ь</w:t>
            </w:r>
            <w:r w:rsidRPr="005D22E9">
              <w:rPr>
                <w:rFonts w:ascii="Times New Roman" w:hAnsi="Times New Roman" w:cs="Times New Roman"/>
                <w:b/>
                <w:lang w:val="tt-RU"/>
              </w:rPr>
              <w:t>ко?”</w:t>
            </w:r>
          </w:p>
          <w:p w:rsidR="00C83F47" w:rsidRPr="005D22E9" w:rsidRDefault="00C83F47" w:rsidP="00C83F47">
            <w:pPr>
              <w:rPr>
                <w:rFonts w:ascii="Times New Roman" w:hAnsi="Times New Roman" w:cs="Times New Roman"/>
                <w:i/>
                <w:lang w:val="tt-RU"/>
              </w:rPr>
            </w:pPr>
            <w:r w:rsidRPr="005D22E9">
              <w:rPr>
                <w:rFonts w:ascii="Times New Roman" w:hAnsi="Times New Roman" w:cs="Times New Roman"/>
                <w:i/>
              </w:rPr>
              <w:t>к проекту «</w:t>
            </w:r>
            <w:r w:rsidRPr="005D22E9">
              <w:rPr>
                <w:rFonts w:ascii="Times New Roman" w:hAnsi="Times New Roman" w:cs="Times New Roman"/>
                <w:i/>
                <w:lang w:val="tt-RU"/>
              </w:rPr>
              <w:t>Уйный – уйный үсәбез</w:t>
            </w:r>
            <w:r w:rsidRPr="005D22E9">
              <w:rPr>
                <w:rFonts w:ascii="Times New Roman" w:hAnsi="Times New Roman" w:cs="Times New Roman"/>
                <w:i/>
              </w:rPr>
              <w:t>»</w:t>
            </w:r>
          </w:p>
          <w:p w:rsidR="00C83F47" w:rsidRPr="005D22E9" w:rsidRDefault="00C83F47" w:rsidP="00C83F47">
            <w:pPr>
              <w:rPr>
                <w:rFonts w:ascii="Times New Roman" w:hAnsi="Times New Roman" w:cs="Times New Roman"/>
                <w:b/>
                <w:i/>
                <w:lang w:val="tt-RU"/>
              </w:rPr>
            </w:pPr>
            <w:r w:rsidRPr="005D22E9">
              <w:rPr>
                <w:rFonts w:ascii="Times New Roman" w:hAnsi="Times New Roman" w:cs="Times New Roman"/>
                <w:lang w:val="tt-RU"/>
              </w:rPr>
              <w:t>(диалог между воспитателем и детьми, между детьми).</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b/>
                <w:lang w:val="tt-RU"/>
              </w:rPr>
              <w:t>Маша:</w:t>
            </w:r>
            <w:r w:rsidRPr="005D22E9">
              <w:rPr>
                <w:rFonts w:ascii="Times New Roman" w:hAnsi="Times New Roman" w:cs="Times New Roman"/>
                <w:lang w:val="tt-RU"/>
              </w:rPr>
              <w:t xml:space="preserve"> Бу нәрсә?</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b/>
                <w:lang w:val="tt-RU"/>
              </w:rPr>
              <w:t xml:space="preserve">Саша: </w:t>
            </w:r>
            <w:r w:rsidRPr="005D22E9">
              <w:rPr>
                <w:rFonts w:ascii="Times New Roman" w:hAnsi="Times New Roman" w:cs="Times New Roman"/>
                <w:lang w:val="tt-RU"/>
              </w:rPr>
              <w:t>Бу кишер (суган, бәрәңге, кыяр, кәбестә,алма).</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b/>
                <w:lang w:val="tt-RU"/>
              </w:rPr>
              <w:t>Маша:</w:t>
            </w:r>
            <w:r w:rsidRPr="005D22E9">
              <w:rPr>
                <w:rFonts w:ascii="Times New Roman" w:hAnsi="Times New Roman" w:cs="Times New Roman"/>
                <w:lang w:val="tt-RU"/>
              </w:rPr>
              <w:t xml:space="preserve"> Нинди кишер?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b/>
                <w:lang w:val="tt-RU"/>
              </w:rPr>
              <w:t xml:space="preserve">Саша:  </w:t>
            </w:r>
            <w:r w:rsidRPr="005D22E9">
              <w:rPr>
                <w:rFonts w:ascii="Times New Roman" w:hAnsi="Times New Roman" w:cs="Times New Roman"/>
                <w:lang w:val="tt-RU"/>
              </w:rPr>
              <w:t>Тәмле (баллы), зур (кечкенә), чиста (пычрак) кишер.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b/>
                <w:lang w:val="tt-RU"/>
              </w:rPr>
              <w:t>Маша:</w:t>
            </w:r>
            <w:r w:rsidRPr="005D22E9">
              <w:rPr>
                <w:rFonts w:ascii="Times New Roman" w:hAnsi="Times New Roman" w:cs="Times New Roman"/>
                <w:lang w:val="tt-RU"/>
              </w:rPr>
              <w:t xml:space="preserve"> Ничә кишер?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b/>
                <w:lang w:val="tt-RU"/>
              </w:rPr>
              <w:t xml:space="preserve">Саша: </w:t>
            </w:r>
            <w:r w:rsidRPr="005D22E9">
              <w:rPr>
                <w:rFonts w:ascii="Times New Roman" w:hAnsi="Times New Roman" w:cs="Times New Roman"/>
                <w:lang w:val="tt-RU"/>
              </w:rPr>
              <w:t>Бер ( ике, өч, дүрт, биш, алты, җиде,сигез, тугыз, ун) кишер.</w:t>
            </w:r>
          </w:p>
        </w:tc>
        <w:tc>
          <w:tcPr>
            <w:tcW w:w="284" w:type="dxa"/>
            <w:tcBorders>
              <w:top w:val="single" w:sz="4" w:space="0" w:color="auto"/>
              <w:left w:val="single" w:sz="4" w:space="0" w:color="auto"/>
              <w:bottom w:val="single" w:sz="4" w:space="0" w:color="auto"/>
              <w:right w:val="single" w:sz="4" w:space="0" w:color="auto"/>
            </w:tcBorders>
          </w:tcPr>
          <w:p w:rsidR="00C83F47" w:rsidRPr="005D22E9" w:rsidRDefault="00C83F47" w:rsidP="00C83F47">
            <w:pP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tcPr>
          <w:p w:rsidR="00C83F47" w:rsidRPr="005D22E9" w:rsidRDefault="00C83F47" w:rsidP="00C83F47">
            <w:pPr>
              <w:rPr>
                <w:rFonts w:ascii="Times New Roman" w:hAnsi="Times New Roman" w:cs="Times New Roman"/>
                <w:b/>
                <w:lang w:val="tt-RU"/>
              </w:rPr>
            </w:pPr>
            <w:r w:rsidRPr="005D22E9">
              <w:rPr>
                <w:rFonts w:ascii="Times New Roman" w:hAnsi="Times New Roman" w:cs="Times New Roman"/>
                <w:b/>
                <w:lang w:val="tt-RU"/>
              </w:rPr>
              <w:t>Дидактик  уен“Бу нәрсә? Нинди? – Это что? Какой?”</w:t>
            </w:r>
          </w:p>
          <w:p w:rsidR="00C83F47" w:rsidRPr="005D22E9" w:rsidRDefault="00C83F47" w:rsidP="00C83F47">
            <w:pPr>
              <w:rPr>
                <w:rFonts w:ascii="Times New Roman" w:hAnsi="Times New Roman" w:cs="Times New Roman"/>
                <w:i/>
                <w:lang w:val="tt-RU"/>
              </w:rPr>
            </w:pPr>
            <w:r w:rsidRPr="005D22E9">
              <w:rPr>
                <w:rFonts w:ascii="Times New Roman" w:hAnsi="Times New Roman" w:cs="Times New Roman"/>
                <w:i/>
              </w:rPr>
              <w:t>к проекту «</w:t>
            </w:r>
            <w:r w:rsidRPr="005D22E9">
              <w:rPr>
                <w:rFonts w:ascii="Times New Roman" w:hAnsi="Times New Roman" w:cs="Times New Roman"/>
                <w:i/>
                <w:lang w:val="tt-RU"/>
              </w:rPr>
              <w:t>Уйный – уйный үсәбез</w:t>
            </w:r>
            <w:r w:rsidRPr="005D22E9">
              <w:rPr>
                <w:rFonts w:ascii="Times New Roman" w:hAnsi="Times New Roman" w:cs="Times New Roman"/>
                <w:i/>
              </w:rPr>
              <w:t>»</w:t>
            </w:r>
          </w:p>
          <w:p w:rsidR="00C83F47" w:rsidRPr="005D22E9" w:rsidRDefault="00C83F47" w:rsidP="00C83F47">
            <w:pPr>
              <w:rPr>
                <w:rFonts w:ascii="Times New Roman" w:hAnsi="Times New Roman" w:cs="Times New Roman"/>
                <w:b/>
                <w:i/>
                <w:lang w:val="tt-RU"/>
              </w:rPr>
            </w:pPr>
            <w:r w:rsidRPr="005D22E9">
              <w:rPr>
                <w:rFonts w:ascii="Times New Roman" w:hAnsi="Times New Roman" w:cs="Times New Roman"/>
                <w:lang w:val="tt-RU"/>
              </w:rPr>
              <w:t>(диалог между воспитателем и детьми, между детьми).</w:t>
            </w:r>
          </w:p>
          <w:p w:rsidR="00C83F47" w:rsidRPr="005D22E9" w:rsidRDefault="00C83F47" w:rsidP="00C83F47">
            <w:pPr>
              <w:tabs>
                <w:tab w:val="left" w:pos="2700"/>
              </w:tabs>
              <w:rPr>
                <w:rFonts w:ascii="Times New Roman" w:hAnsi="Times New Roman" w:cs="Times New Roman"/>
                <w:lang w:val="tt-RU"/>
              </w:rPr>
            </w:pPr>
            <w:r w:rsidRPr="005D22E9">
              <w:rPr>
                <w:rFonts w:ascii="Times New Roman" w:hAnsi="Times New Roman" w:cs="Times New Roman"/>
                <w:b/>
                <w:lang w:val="tt-RU"/>
              </w:rPr>
              <w:t>Акбай:</w:t>
            </w:r>
            <w:r w:rsidRPr="005D22E9">
              <w:rPr>
                <w:rFonts w:ascii="Times New Roman" w:hAnsi="Times New Roman" w:cs="Times New Roman"/>
                <w:lang w:val="tt-RU"/>
              </w:rPr>
              <w:t xml:space="preserve"> Бу нәрсә? </w:t>
            </w:r>
            <w:r w:rsidRPr="005D22E9">
              <w:rPr>
                <w:rFonts w:ascii="Times New Roman" w:hAnsi="Times New Roman" w:cs="Times New Roman"/>
                <w:lang w:val="tt-RU"/>
              </w:rPr>
              <w:tab/>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b/>
                <w:lang w:val="tt-RU"/>
              </w:rPr>
              <w:t>Мияу:</w:t>
            </w:r>
            <w:r w:rsidRPr="005D22E9">
              <w:rPr>
                <w:rFonts w:ascii="Times New Roman" w:hAnsi="Times New Roman" w:cs="Times New Roman"/>
                <w:lang w:val="tt-RU"/>
              </w:rPr>
              <w:t xml:space="preserve"> Бу туп (куян, курчак, машина, аю, эт, песи).</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b/>
                <w:lang w:val="tt-RU"/>
              </w:rPr>
              <w:t>Акбай:</w:t>
            </w:r>
            <w:r w:rsidRPr="005D22E9">
              <w:rPr>
                <w:rFonts w:ascii="Times New Roman" w:hAnsi="Times New Roman" w:cs="Times New Roman"/>
                <w:lang w:val="tt-RU"/>
              </w:rPr>
              <w:t xml:space="preserve"> Нинди туп?</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b/>
                <w:lang w:val="tt-RU"/>
              </w:rPr>
              <w:t>Мияу:</w:t>
            </w:r>
            <w:r w:rsidRPr="005D22E9">
              <w:rPr>
                <w:rFonts w:ascii="Times New Roman" w:hAnsi="Times New Roman" w:cs="Times New Roman"/>
                <w:lang w:val="tt-RU"/>
              </w:rPr>
              <w:t xml:space="preserve"> Кечкенә (зур) туп (куян, курчак, машина, аю, эт, песи).</w:t>
            </w:r>
          </w:p>
          <w:p w:rsidR="00C83F47" w:rsidRPr="005D22E9" w:rsidRDefault="00C83F47" w:rsidP="00C83F47">
            <w:pPr>
              <w:pStyle w:val="afb"/>
              <w:rPr>
                <w:rFonts w:ascii="Times New Roman" w:hAnsi="Times New Roman"/>
                <w:b/>
                <w:lang w:val="tt-RU"/>
              </w:rPr>
            </w:pPr>
          </w:p>
        </w:tc>
      </w:tr>
      <w:tr w:rsidR="00C83F47" w:rsidRPr="00BC2201" w:rsidTr="00C83F47">
        <w:trPr>
          <w:trHeight w:val="2819"/>
        </w:trPr>
        <w:tc>
          <w:tcPr>
            <w:tcW w:w="5244" w:type="dxa"/>
            <w:tcBorders>
              <w:top w:val="single" w:sz="4" w:space="0" w:color="auto"/>
              <w:left w:val="single" w:sz="4" w:space="0" w:color="auto"/>
              <w:bottom w:val="single" w:sz="4" w:space="0" w:color="auto"/>
              <w:right w:val="single" w:sz="4" w:space="0" w:color="auto"/>
            </w:tcBorders>
          </w:tcPr>
          <w:p w:rsidR="00C83F47" w:rsidRPr="005D22E9" w:rsidRDefault="00C83F47" w:rsidP="00C83F47">
            <w:pPr>
              <w:rPr>
                <w:rFonts w:ascii="Times New Roman" w:hAnsi="Times New Roman" w:cs="Times New Roman"/>
                <w:b/>
                <w:lang w:val="tt-RU"/>
              </w:rPr>
            </w:pPr>
          </w:p>
          <w:p w:rsidR="00C83F47" w:rsidRPr="005D22E9" w:rsidRDefault="00C83F47" w:rsidP="00C83F47">
            <w:pPr>
              <w:jc w:val="center"/>
              <w:rPr>
                <w:rFonts w:ascii="Times New Roman" w:hAnsi="Times New Roman" w:cs="Times New Roman"/>
                <w:b/>
                <w:lang w:val="tt-RU"/>
              </w:rPr>
            </w:pPr>
            <w:r w:rsidRPr="005D22E9">
              <w:rPr>
                <w:rFonts w:ascii="Times New Roman" w:hAnsi="Times New Roman" w:cs="Times New Roman"/>
                <w:b/>
                <w:lang w:val="tt-RU"/>
              </w:rPr>
              <w:t>Дидактик  уен</w:t>
            </w:r>
          </w:p>
          <w:p w:rsidR="00C83F47" w:rsidRPr="005D22E9" w:rsidRDefault="00C83F47" w:rsidP="00C83F47">
            <w:pPr>
              <w:jc w:val="center"/>
              <w:rPr>
                <w:rFonts w:ascii="Times New Roman" w:hAnsi="Times New Roman" w:cs="Times New Roman"/>
                <w:b/>
                <w:lang w:val="tt-RU"/>
              </w:rPr>
            </w:pPr>
            <w:r w:rsidRPr="005D22E9">
              <w:rPr>
                <w:rFonts w:ascii="Times New Roman" w:hAnsi="Times New Roman" w:cs="Times New Roman"/>
                <w:b/>
                <w:lang w:val="tt-RU"/>
              </w:rPr>
              <w:t>“Бир әле – Дай пожалуйста.”</w:t>
            </w:r>
          </w:p>
          <w:p w:rsidR="00C83F47" w:rsidRPr="005D22E9" w:rsidRDefault="00C83F47" w:rsidP="00C83F47">
            <w:pPr>
              <w:rPr>
                <w:rFonts w:ascii="Times New Roman" w:hAnsi="Times New Roman" w:cs="Times New Roman"/>
                <w:b/>
                <w:i/>
                <w:lang w:val="tt-RU"/>
              </w:rPr>
            </w:pPr>
            <w:r w:rsidRPr="005D22E9">
              <w:rPr>
                <w:rFonts w:ascii="Times New Roman" w:hAnsi="Times New Roman" w:cs="Times New Roman"/>
                <w:i/>
              </w:rPr>
              <w:t xml:space="preserve"> к проекту«</w:t>
            </w:r>
            <w:r w:rsidRPr="005D22E9">
              <w:rPr>
                <w:rFonts w:ascii="Times New Roman" w:hAnsi="Times New Roman" w:cs="Times New Roman"/>
                <w:i/>
                <w:lang w:val="tt-RU"/>
              </w:rPr>
              <w:t>Уйный – уйный үсәбез</w:t>
            </w:r>
            <w:r w:rsidRPr="005D22E9">
              <w:rPr>
                <w:rFonts w:ascii="Times New Roman" w:hAnsi="Times New Roman" w:cs="Times New Roman"/>
                <w:i/>
              </w:rPr>
              <w:t>»</w:t>
            </w:r>
            <w:r w:rsidRPr="005D22E9">
              <w:rPr>
                <w:rFonts w:ascii="Times New Roman" w:hAnsi="Times New Roman" w:cs="Times New Roman"/>
                <w:lang w:val="tt-RU"/>
              </w:rPr>
              <w:t xml:space="preserve"> (диалог между воспитателем и детьми, между детьми).</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-Кашык (тәлинкә, чынаяк) бир.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-Нинди кашык (тәлинкә, чынаяк)?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-Зур (кечкенә, сары, яшел, кызыл, зәңгәр) кашык.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-Ничә кашык (тәлинкә, чынаяк)?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-(1-10 ) кашык (тәлинкә, чынаяк).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-Мә, (1-10) кашык(тәлинкә, чынаяк).</w:t>
            </w:r>
          </w:p>
        </w:tc>
        <w:tc>
          <w:tcPr>
            <w:tcW w:w="284" w:type="dxa"/>
            <w:tcBorders>
              <w:top w:val="single" w:sz="4" w:space="0" w:color="auto"/>
              <w:left w:val="single" w:sz="4" w:space="0" w:color="auto"/>
              <w:bottom w:val="single" w:sz="4" w:space="0" w:color="auto"/>
              <w:right w:val="single" w:sz="4" w:space="0" w:color="auto"/>
            </w:tcBorders>
          </w:tcPr>
          <w:p w:rsidR="00C83F47" w:rsidRPr="005D22E9" w:rsidRDefault="00C83F47" w:rsidP="00C83F47">
            <w:pPr>
              <w:pStyle w:val="afb"/>
              <w:rPr>
                <w:rFonts w:ascii="Times New Roman" w:hAnsi="Times New Roman"/>
                <w:b/>
                <w:lang w:val="tt-RU"/>
              </w:rPr>
            </w:pPr>
          </w:p>
        </w:tc>
        <w:tc>
          <w:tcPr>
            <w:tcW w:w="4961" w:type="dxa"/>
            <w:tcBorders>
              <w:top w:val="single" w:sz="4" w:space="0" w:color="auto"/>
              <w:left w:val="single" w:sz="4" w:space="0" w:color="auto"/>
              <w:bottom w:val="single" w:sz="4" w:space="0" w:color="auto"/>
              <w:right w:val="single" w:sz="4" w:space="0" w:color="auto"/>
            </w:tcBorders>
          </w:tcPr>
          <w:p w:rsidR="00C83F47" w:rsidRPr="005D22E9" w:rsidRDefault="00C83F47" w:rsidP="00C83F47">
            <w:pPr>
              <w:jc w:val="center"/>
              <w:rPr>
                <w:rFonts w:ascii="Times New Roman" w:hAnsi="Times New Roman" w:cs="Times New Roman"/>
                <w:b/>
                <w:lang w:val="tt-RU"/>
              </w:rPr>
            </w:pPr>
            <w:r w:rsidRPr="005D22E9">
              <w:rPr>
                <w:rFonts w:ascii="Times New Roman" w:hAnsi="Times New Roman" w:cs="Times New Roman"/>
                <w:b/>
                <w:lang w:val="tt-RU"/>
              </w:rPr>
              <w:t>Дидактик  уен</w:t>
            </w:r>
          </w:p>
          <w:p w:rsidR="00C83F47" w:rsidRPr="005D22E9" w:rsidRDefault="00C83F47" w:rsidP="00C83F47">
            <w:pPr>
              <w:jc w:val="center"/>
              <w:rPr>
                <w:rFonts w:ascii="Times New Roman" w:hAnsi="Times New Roman" w:cs="Times New Roman"/>
                <w:b/>
                <w:lang w:val="tt-RU"/>
              </w:rPr>
            </w:pPr>
            <w:r w:rsidRPr="005D22E9">
              <w:rPr>
                <w:rFonts w:ascii="Times New Roman" w:hAnsi="Times New Roman" w:cs="Times New Roman"/>
                <w:b/>
                <w:lang w:val="tt-RU"/>
              </w:rPr>
              <w:t>“Бу нәрсә? Нинди? – Это что? Какой?”</w:t>
            </w:r>
          </w:p>
          <w:p w:rsidR="00C83F47" w:rsidRPr="005D22E9" w:rsidRDefault="00C83F47" w:rsidP="00C83F47">
            <w:pPr>
              <w:rPr>
                <w:rFonts w:ascii="Times New Roman" w:hAnsi="Times New Roman" w:cs="Times New Roman"/>
                <w:i/>
                <w:lang w:val="tt-RU"/>
              </w:rPr>
            </w:pPr>
            <w:r w:rsidRPr="005D22E9">
              <w:rPr>
                <w:rFonts w:ascii="Times New Roman" w:hAnsi="Times New Roman" w:cs="Times New Roman"/>
                <w:i/>
              </w:rPr>
              <w:t>к проекту «</w:t>
            </w:r>
            <w:r w:rsidRPr="005D22E9">
              <w:rPr>
                <w:rFonts w:ascii="Times New Roman" w:hAnsi="Times New Roman" w:cs="Times New Roman"/>
                <w:i/>
                <w:lang w:val="tt-RU"/>
              </w:rPr>
              <w:t>Уйный – уйный үсәбез</w:t>
            </w:r>
            <w:r w:rsidRPr="005D22E9">
              <w:rPr>
                <w:rFonts w:ascii="Times New Roman" w:hAnsi="Times New Roman" w:cs="Times New Roman"/>
                <w:i/>
              </w:rPr>
              <w:t>»</w:t>
            </w:r>
          </w:p>
          <w:p w:rsidR="00C83F47" w:rsidRPr="005D22E9" w:rsidRDefault="00C83F47" w:rsidP="00C83F47">
            <w:pPr>
              <w:rPr>
                <w:rFonts w:ascii="Times New Roman" w:hAnsi="Times New Roman" w:cs="Times New Roman"/>
                <w:b/>
                <w:i/>
                <w:lang w:val="tt-RU"/>
              </w:rPr>
            </w:pPr>
            <w:r w:rsidRPr="005D22E9">
              <w:rPr>
                <w:rFonts w:ascii="Times New Roman" w:hAnsi="Times New Roman" w:cs="Times New Roman"/>
                <w:lang w:val="tt-RU"/>
              </w:rPr>
              <w:t>(диалог между воспитателем и детьми, между детьми).</w:t>
            </w:r>
          </w:p>
          <w:p w:rsidR="00C83F47" w:rsidRPr="005D22E9" w:rsidRDefault="00C83F47" w:rsidP="00C83F47">
            <w:pPr>
              <w:jc w:val="both"/>
              <w:rPr>
                <w:rFonts w:ascii="Times New Roman" w:hAnsi="Times New Roman" w:cs="Times New Roman"/>
                <w:lang w:val="tt-RU"/>
              </w:rPr>
            </w:pPr>
            <w:r w:rsidRPr="005D22E9">
              <w:rPr>
                <w:rFonts w:ascii="Times New Roman" w:hAnsi="Times New Roman" w:cs="Times New Roman"/>
                <w:b/>
                <w:lang w:val="tt-RU"/>
              </w:rPr>
              <w:t xml:space="preserve">Маша: </w:t>
            </w:r>
            <w:r w:rsidRPr="005D22E9">
              <w:rPr>
                <w:rFonts w:ascii="Times New Roman" w:hAnsi="Times New Roman" w:cs="Times New Roman"/>
                <w:lang w:val="tt-RU"/>
              </w:rPr>
              <w:t>Бу нәрсә?</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b/>
                <w:lang w:val="tt-RU"/>
              </w:rPr>
              <w:t>Саша:</w:t>
            </w:r>
            <w:r w:rsidRPr="005D22E9">
              <w:rPr>
                <w:rFonts w:ascii="Times New Roman" w:hAnsi="Times New Roman" w:cs="Times New Roman"/>
                <w:lang w:val="tt-RU"/>
              </w:rPr>
              <w:t>Тәлинкә (чынаяк, кашык).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b/>
                <w:lang w:val="tt-RU"/>
              </w:rPr>
              <w:t xml:space="preserve">Маша: </w:t>
            </w:r>
            <w:r w:rsidRPr="005D22E9">
              <w:rPr>
                <w:rFonts w:ascii="Times New Roman" w:hAnsi="Times New Roman" w:cs="Times New Roman"/>
                <w:lang w:val="tt-RU"/>
              </w:rPr>
              <w:t>Тәлинкә (чынаяк, кашык) нинди?</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b/>
                <w:lang w:val="tt-RU"/>
              </w:rPr>
              <w:t>Саша:</w:t>
            </w:r>
            <w:r w:rsidRPr="005D22E9">
              <w:rPr>
                <w:rFonts w:ascii="Times New Roman" w:hAnsi="Times New Roman" w:cs="Times New Roman"/>
                <w:lang w:val="tt-RU"/>
              </w:rPr>
              <w:t>Тәлинкә (чынаяк, кашык) матур, чиста , кызыл (сары, яшел, зәңгәр).</w:t>
            </w:r>
          </w:p>
          <w:p w:rsidR="00C83F47" w:rsidRPr="005D22E9" w:rsidRDefault="00C83F47" w:rsidP="00C83F47">
            <w:pPr>
              <w:rPr>
                <w:rFonts w:ascii="Times New Roman" w:hAnsi="Times New Roman" w:cs="Times New Roman"/>
                <w:lang w:val="tt-RU"/>
              </w:rPr>
            </w:pPr>
          </w:p>
        </w:tc>
      </w:tr>
      <w:tr w:rsidR="00C83F47" w:rsidRPr="005D22E9" w:rsidTr="00C83F47">
        <w:trPr>
          <w:trHeight w:val="4668"/>
        </w:trPr>
        <w:tc>
          <w:tcPr>
            <w:tcW w:w="5244" w:type="dxa"/>
            <w:tcBorders>
              <w:top w:val="single" w:sz="4" w:space="0" w:color="auto"/>
              <w:left w:val="single" w:sz="4" w:space="0" w:color="auto"/>
              <w:bottom w:val="single" w:sz="4" w:space="0" w:color="auto"/>
              <w:right w:val="single" w:sz="4" w:space="0" w:color="auto"/>
            </w:tcBorders>
          </w:tcPr>
          <w:p w:rsidR="00C83F47" w:rsidRPr="005D22E9" w:rsidRDefault="00C83F47" w:rsidP="00C83F47">
            <w:pPr>
              <w:rPr>
                <w:rFonts w:ascii="Times New Roman" w:hAnsi="Times New Roman" w:cs="Times New Roman"/>
                <w:b/>
                <w:lang w:val="tt-RU"/>
              </w:rPr>
            </w:pPr>
          </w:p>
          <w:p w:rsidR="00C83F47" w:rsidRPr="005D22E9" w:rsidRDefault="00C83F47" w:rsidP="00C83F47">
            <w:pPr>
              <w:jc w:val="center"/>
              <w:rPr>
                <w:rFonts w:ascii="Times New Roman" w:hAnsi="Times New Roman" w:cs="Times New Roman"/>
                <w:b/>
                <w:lang w:val="tt-RU"/>
              </w:rPr>
            </w:pPr>
            <w:r w:rsidRPr="005D22E9">
              <w:rPr>
                <w:rFonts w:ascii="Times New Roman" w:hAnsi="Times New Roman" w:cs="Times New Roman"/>
                <w:b/>
                <w:lang w:val="tt-RU"/>
              </w:rPr>
              <w:t>Дидактик  уен</w:t>
            </w:r>
          </w:p>
          <w:p w:rsidR="00C83F47" w:rsidRPr="005D22E9" w:rsidRDefault="00C83F47" w:rsidP="00C83F47">
            <w:pPr>
              <w:jc w:val="center"/>
              <w:rPr>
                <w:rFonts w:ascii="Times New Roman" w:hAnsi="Times New Roman" w:cs="Times New Roman"/>
                <w:b/>
                <w:lang w:val="tt-RU"/>
              </w:rPr>
            </w:pPr>
            <w:r w:rsidRPr="005D22E9">
              <w:rPr>
                <w:rFonts w:ascii="Times New Roman" w:hAnsi="Times New Roman" w:cs="Times New Roman"/>
                <w:b/>
                <w:lang w:val="tt-RU"/>
              </w:rPr>
              <w:t>“Нәрсә кирәк? –Что надо?”</w:t>
            </w:r>
          </w:p>
          <w:p w:rsidR="00C83F47" w:rsidRPr="005D22E9" w:rsidRDefault="00C83F47" w:rsidP="00C83F47">
            <w:pPr>
              <w:rPr>
                <w:rFonts w:ascii="Times New Roman" w:hAnsi="Times New Roman" w:cs="Times New Roman"/>
                <w:b/>
                <w:i/>
                <w:lang w:val="tt-RU"/>
              </w:rPr>
            </w:pPr>
            <w:r w:rsidRPr="005D22E9">
              <w:rPr>
                <w:rFonts w:ascii="Times New Roman" w:hAnsi="Times New Roman" w:cs="Times New Roman"/>
                <w:i/>
                <w:lang w:val="tt-RU"/>
              </w:rPr>
              <w:t>к проекту «Уйный – уйный үсәбез»</w:t>
            </w:r>
            <w:r w:rsidRPr="005D22E9">
              <w:rPr>
                <w:rFonts w:ascii="Times New Roman" w:hAnsi="Times New Roman" w:cs="Times New Roman"/>
                <w:lang w:val="tt-RU"/>
              </w:rPr>
              <w:t xml:space="preserve"> (диалог между воспитателем и детьми, между детьми).</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-Нәрсә кирәк?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-Карават (өстәл, урындык) кирәк.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-Нинди карават?</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-Зур (кечкенә, сары, яшел, зәңгәр) карават.</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-Мә, зур карават.</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-Рәхмәт.</w:t>
            </w:r>
          </w:p>
          <w:p w:rsidR="00C83F47" w:rsidRPr="005D22E9" w:rsidRDefault="00C83F47" w:rsidP="00C83F47">
            <w:pPr>
              <w:rPr>
                <w:rFonts w:ascii="Times New Roman" w:hAnsi="Times New Roman" w:cs="Times New Roman"/>
                <w:b/>
                <w:lang w:val="tt-RU"/>
              </w:rPr>
            </w:pPr>
          </w:p>
        </w:tc>
        <w:tc>
          <w:tcPr>
            <w:tcW w:w="284" w:type="dxa"/>
            <w:tcBorders>
              <w:top w:val="single" w:sz="4" w:space="0" w:color="auto"/>
              <w:left w:val="single" w:sz="4" w:space="0" w:color="auto"/>
              <w:bottom w:val="single" w:sz="4" w:space="0" w:color="auto"/>
              <w:right w:val="single" w:sz="4" w:space="0" w:color="auto"/>
            </w:tcBorders>
          </w:tcPr>
          <w:p w:rsidR="00C83F47" w:rsidRPr="005D22E9" w:rsidRDefault="00C83F47" w:rsidP="00C83F47">
            <w:pPr>
              <w:rPr>
                <w:rFonts w:ascii="Times New Roman" w:hAnsi="Times New Roman" w:cs="Times New Roman"/>
                <w:b/>
                <w:lang w:val="tt-RU"/>
              </w:rPr>
            </w:pPr>
          </w:p>
        </w:tc>
        <w:tc>
          <w:tcPr>
            <w:tcW w:w="4961" w:type="dxa"/>
            <w:tcBorders>
              <w:top w:val="single" w:sz="4" w:space="0" w:color="auto"/>
              <w:left w:val="single" w:sz="4" w:space="0" w:color="auto"/>
              <w:bottom w:val="single" w:sz="4" w:space="0" w:color="auto"/>
              <w:right w:val="single" w:sz="4" w:space="0" w:color="auto"/>
            </w:tcBorders>
          </w:tcPr>
          <w:p w:rsidR="00C83F47" w:rsidRPr="005D22E9" w:rsidRDefault="00C83F47" w:rsidP="00C83F47">
            <w:pPr>
              <w:rPr>
                <w:rFonts w:ascii="Times New Roman" w:hAnsi="Times New Roman" w:cs="Times New Roman"/>
                <w:b/>
                <w:lang w:val="tt-RU"/>
              </w:rPr>
            </w:pPr>
            <w:r w:rsidRPr="005D22E9">
              <w:rPr>
                <w:rFonts w:ascii="Times New Roman" w:hAnsi="Times New Roman" w:cs="Times New Roman"/>
                <w:b/>
                <w:lang w:val="tt-RU"/>
              </w:rPr>
              <w:t>Дидактик  уен“Нәрсә кирәк? –Что надо?”</w:t>
            </w:r>
          </w:p>
          <w:p w:rsidR="00C83F47" w:rsidRPr="005D22E9" w:rsidRDefault="00C83F47" w:rsidP="00C83F47">
            <w:pPr>
              <w:rPr>
                <w:rFonts w:ascii="Times New Roman" w:hAnsi="Times New Roman" w:cs="Times New Roman"/>
                <w:b/>
                <w:i/>
                <w:lang w:val="tt-RU"/>
              </w:rPr>
            </w:pPr>
            <w:r w:rsidRPr="005D22E9">
              <w:rPr>
                <w:rFonts w:ascii="Times New Roman" w:hAnsi="Times New Roman" w:cs="Times New Roman"/>
                <w:i/>
              </w:rPr>
              <w:t>к проекту«</w:t>
            </w:r>
            <w:r w:rsidRPr="005D22E9">
              <w:rPr>
                <w:rFonts w:ascii="Times New Roman" w:hAnsi="Times New Roman" w:cs="Times New Roman"/>
                <w:i/>
                <w:lang w:val="tt-RU"/>
              </w:rPr>
              <w:t>Уйный – уйный үсәбез</w:t>
            </w:r>
            <w:r w:rsidRPr="005D22E9">
              <w:rPr>
                <w:rFonts w:ascii="Times New Roman" w:hAnsi="Times New Roman" w:cs="Times New Roman"/>
                <w:i/>
              </w:rPr>
              <w:t>»</w:t>
            </w:r>
            <w:r w:rsidRPr="005D22E9">
              <w:rPr>
                <w:rFonts w:ascii="Times New Roman" w:hAnsi="Times New Roman" w:cs="Times New Roman"/>
                <w:lang w:val="tt-RU"/>
              </w:rPr>
              <w:t xml:space="preserve"> (диалог между воспитателем и детьми, между детьми).</w:t>
            </w:r>
          </w:p>
          <w:p w:rsidR="00C83F47" w:rsidRPr="005D22E9" w:rsidRDefault="00C83F47" w:rsidP="00C83F47">
            <w:pPr>
              <w:jc w:val="both"/>
              <w:rPr>
                <w:rFonts w:ascii="Times New Roman" w:hAnsi="Times New Roman" w:cs="Times New Roman"/>
                <w:lang w:val="tt-RU"/>
              </w:rPr>
            </w:pPr>
            <w:r w:rsidRPr="005D22E9">
              <w:rPr>
                <w:rFonts w:ascii="Times New Roman" w:hAnsi="Times New Roman" w:cs="Times New Roman"/>
                <w:b/>
                <w:lang w:val="tt-RU"/>
              </w:rPr>
              <w:t>а)</w:t>
            </w:r>
            <w:r w:rsidRPr="005D22E9">
              <w:rPr>
                <w:rFonts w:ascii="Times New Roman" w:hAnsi="Times New Roman" w:cs="Times New Roman"/>
                <w:lang w:val="tt-RU"/>
              </w:rPr>
              <w:t xml:space="preserve"> – Коля, нәрсә кирәк?</w:t>
            </w:r>
          </w:p>
          <w:p w:rsidR="00C83F47" w:rsidRPr="005D22E9" w:rsidRDefault="00C83F47" w:rsidP="00C83F47">
            <w:pPr>
              <w:jc w:val="both"/>
              <w:rPr>
                <w:rFonts w:ascii="Times New Roman" w:hAnsi="Times New Roman" w:cs="Times New Roman"/>
                <w:lang w:val="tt-RU"/>
              </w:rPr>
            </w:pPr>
            <w:r w:rsidRPr="005D22E9">
              <w:rPr>
                <w:rFonts w:ascii="Times New Roman" w:hAnsi="Times New Roman" w:cs="Times New Roman"/>
                <w:lang w:val="tt-RU"/>
              </w:rPr>
              <w:t>- Бәрәңге кирәк.</w:t>
            </w:r>
          </w:p>
          <w:p w:rsidR="00C83F47" w:rsidRPr="005D22E9" w:rsidRDefault="00C83F47" w:rsidP="00C83F47">
            <w:pPr>
              <w:jc w:val="both"/>
              <w:rPr>
                <w:rFonts w:ascii="Times New Roman" w:hAnsi="Times New Roman" w:cs="Times New Roman"/>
                <w:lang w:val="tt-RU"/>
              </w:rPr>
            </w:pPr>
            <w:r w:rsidRPr="005D22E9">
              <w:rPr>
                <w:rFonts w:ascii="Times New Roman" w:hAnsi="Times New Roman" w:cs="Times New Roman"/>
                <w:lang w:val="tt-RU"/>
              </w:rPr>
              <w:t>- Мә, бәрәңге.</w:t>
            </w:r>
          </w:p>
          <w:p w:rsidR="00C83F47" w:rsidRPr="005D22E9" w:rsidRDefault="00C83F47" w:rsidP="00C83F47">
            <w:pPr>
              <w:jc w:val="both"/>
              <w:rPr>
                <w:rFonts w:ascii="Times New Roman" w:hAnsi="Times New Roman" w:cs="Times New Roman"/>
                <w:lang w:val="tt-RU"/>
              </w:rPr>
            </w:pPr>
            <w:r w:rsidRPr="005D22E9">
              <w:rPr>
                <w:rFonts w:ascii="Times New Roman" w:hAnsi="Times New Roman" w:cs="Times New Roman"/>
                <w:lang w:val="tt-RU"/>
              </w:rPr>
              <w:t>- Рәхмәт.</w:t>
            </w:r>
            <w:r w:rsidRPr="005D22E9">
              <w:rPr>
                <w:rFonts w:ascii="Times New Roman" w:hAnsi="Times New Roman" w:cs="Times New Roman"/>
                <w:b/>
                <w:lang w:val="tt-RU"/>
              </w:rPr>
              <w:t>б)</w:t>
            </w:r>
            <w:r w:rsidRPr="005D22E9">
              <w:rPr>
                <w:rFonts w:ascii="Times New Roman" w:hAnsi="Times New Roman" w:cs="Times New Roman"/>
                <w:lang w:val="tt-RU"/>
              </w:rPr>
              <w:t xml:space="preserve"> – Оля, нәрсә кирәк?</w:t>
            </w:r>
          </w:p>
          <w:p w:rsidR="00C83F47" w:rsidRPr="005D22E9" w:rsidRDefault="00C83F47" w:rsidP="00C83F47">
            <w:pPr>
              <w:jc w:val="both"/>
              <w:rPr>
                <w:rFonts w:ascii="Times New Roman" w:hAnsi="Times New Roman" w:cs="Times New Roman"/>
                <w:lang w:val="tt-RU"/>
              </w:rPr>
            </w:pPr>
            <w:r w:rsidRPr="005D22E9">
              <w:rPr>
                <w:rFonts w:ascii="Times New Roman" w:hAnsi="Times New Roman" w:cs="Times New Roman"/>
                <w:lang w:val="tt-RU"/>
              </w:rPr>
              <w:t>- Алма кирәк.</w:t>
            </w:r>
          </w:p>
          <w:p w:rsidR="00C83F47" w:rsidRPr="005D22E9" w:rsidRDefault="00C83F47" w:rsidP="00C83F47">
            <w:pPr>
              <w:jc w:val="both"/>
              <w:rPr>
                <w:rFonts w:ascii="Times New Roman" w:hAnsi="Times New Roman" w:cs="Times New Roman"/>
                <w:lang w:val="tt-RU"/>
              </w:rPr>
            </w:pPr>
            <w:r w:rsidRPr="005D22E9">
              <w:rPr>
                <w:rFonts w:ascii="Times New Roman" w:hAnsi="Times New Roman" w:cs="Times New Roman"/>
                <w:lang w:val="tt-RU"/>
              </w:rPr>
              <w:t>- Нинди алма?</w:t>
            </w:r>
          </w:p>
          <w:p w:rsidR="00C83F47" w:rsidRPr="005D22E9" w:rsidRDefault="00C83F47" w:rsidP="00C83F47">
            <w:pPr>
              <w:jc w:val="both"/>
              <w:rPr>
                <w:rFonts w:ascii="Times New Roman" w:hAnsi="Times New Roman" w:cs="Times New Roman"/>
                <w:lang w:val="tt-RU"/>
              </w:rPr>
            </w:pPr>
            <w:r w:rsidRPr="005D22E9">
              <w:rPr>
                <w:rFonts w:ascii="Times New Roman" w:hAnsi="Times New Roman" w:cs="Times New Roman"/>
                <w:lang w:val="tt-RU"/>
              </w:rPr>
              <w:t>- Яшел алма.</w:t>
            </w:r>
          </w:p>
          <w:p w:rsidR="00C83F47" w:rsidRPr="005D22E9" w:rsidRDefault="00C83F47" w:rsidP="00C83F47">
            <w:pPr>
              <w:jc w:val="both"/>
              <w:rPr>
                <w:rFonts w:ascii="Times New Roman" w:hAnsi="Times New Roman" w:cs="Times New Roman"/>
                <w:lang w:val="tt-RU"/>
              </w:rPr>
            </w:pPr>
            <w:r w:rsidRPr="005D22E9">
              <w:rPr>
                <w:rFonts w:ascii="Times New Roman" w:hAnsi="Times New Roman" w:cs="Times New Roman"/>
                <w:lang w:val="tt-RU"/>
              </w:rPr>
              <w:t>- Мә, яшел алма.</w:t>
            </w:r>
          </w:p>
          <w:p w:rsidR="00C83F47" w:rsidRPr="005D22E9" w:rsidRDefault="00C83F47" w:rsidP="00C83F47">
            <w:pPr>
              <w:jc w:val="both"/>
              <w:rPr>
                <w:rFonts w:ascii="Times New Roman" w:hAnsi="Times New Roman" w:cs="Times New Roman"/>
                <w:lang w:val="tt-RU"/>
              </w:rPr>
            </w:pPr>
            <w:r w:rsidRPr="005D22E9">
              <w:rPr>
                <w:rFonts w:ascii="Times New Roman" w:hAnsi="Times New Roman" w:cs="Times New Roman"/>
                <w:lang w:val="tt-RU"/>
              </w:rPr>
              <w:t>- Рәхмәт.</w:t>
            </w:r>
            <w:r w:rsidRPr="005D22E9">
              <w:rPr>
                <w:rFonts w:ascii="Times New Roman" w:hAnsi="Times New Roman" w:cs="Times New Roman"/>
                <w:b/>
                <w:lang w:val="tt-RU"/>
              </w:rPr>
              <w:t>в)</w:t>
            </w:r>
            <w:r w:rsidRPr="005D22E9">
              <w:rPr>
                <w:rFonts w:ascii="Times New Roman" w:hAnsi="Times New Roman" w:cs="Times New Roman"/>
                <w:lang w:val="tt-RU"/>
              </w:rPr>
              <w:t xml:space="preserve"> – Лена, нәрсә кирәк?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 Кәбестә кирәк.</w:t>
            </w:r>
          </w:p>
          <w:p w:rsidR="00C83F47" w:rsidRPr="005D22E9" w:rsidRDefault="00C83F47" w:rsidP="00C83F47">
            <w:pPr>
              <w:jc w:val="both"/>
              <w:rPr>
                <w:rFonts w:ascii="Times New Roman" w:hAnsi="Times New Roman" w:cs="Times New Roman"/>
                <w:lang w:val="tt-RU"/>
              </w:rPr>
            </w:pPr>
            <w:r w:rsidRPr="005D22E9">
              <w:rPr>
                <w:rFonts w:ascii="Times New Roman" w:hAnsi="Times New Roman" w:cs="Times New Roman"/>
                <w:lang w:val="tt-RU"/>
              </w:rPr>
              <w:t>- Ничә кәбестә?</w:t>
            </w:r>
          </w:p>
          <w:p w:rsidR="00C83F47" w:rsidRPr="005D22E9" w:rsidRDefault="00C83F47" w:rsidP="00C83F47">
            <w:pPr>
              <w:jc w:val="both"/>
              <w:rPr>
                <w:rFonts w:ascii="Times New Roman" w:hAnsi="Times New Roman" w:cs="Times New Roman"/>
                <w:lang w:val="tt-RU"/>
              </w:rPr>
            </w:pPr>
            <w:r w:rsidRPr="005D22E9">
              <w:rPr>
                <w:rFonts w:ascii="Times New Roman" w:hAnsi="Times New Roman" w:cs="Times New Roman"/>
                <w:lang w:val="tt-RU"/>
              </w:rPr>
              <w:t>- Дүрт кәбестә.</w:t>
            </w:r>
          </w:p>
          <w:p w:rsidR="00C83F47" w:rsidRPr="005D22E9" w:rsidRDefault="00C83F47" w:rsidP="00C83F47">
            <w:pPr>
              <w:jc w:val="both"/>
              <w:rPr>
                <w:rFonts w:ascii="Times New Roman" w:hAnsi="Times New Roman" w:cs="Times New Roman"/>
                <w:lang w:val="tt-RU"/>
              </w:rPr>
            </w:pPr>
            <w:r w:rsidRPr="005D22E9">
              <w:rPr>
                <w:rFonts w:ascii="Times New Roman" w:hAnsi="Times New Roman" w:cs="Times New Roman"/>
                <w:lang w:val="tt-RU"/>
              </w:rPr>
              <w:t>- Мә, дүрт кәбестә.</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 Рәхмәт.</w:t>
            </w:r>
          </w:p>
        </w:tc>
      </w:tr>
      <w:tr w:rsidR="00C83F47" w:rsidRPr="005D22E9" w:rsidTr="00C83F47">
        <w:trPr>
          <w:trHeight w:val="4673"/>
        </w:trPr>
        <w:tc>
          <w:tcPr>
            <w:tcW w:w="5244" w:type="dxa"/>
            <w:tcBorders>
              <w:top w:val="single" w:sz="4" w:space="0" w:color="auto"/>
              <w:left w:val="single" w:sz="4" w:space="0" w:color="auto"/>
              <w:bottom w:val="single" w:sz="4" w:space="0" w:color="auto"/>
              <w:right w:val="single" w:sz="4" w:space="0" w:color="auto"/>
            </w:tcBorders>
          </w:tcPr>
          <w:p w:rsidR="00C83F47" w:rsidRPr="005D22E9" w:rsidRDefault="00C83F47" w:rsidP="00C83F47">
            <w:pPr>
              <w:rPr>
                <w:rFonts w:ascii="Times New Roman" w:hAnsi="Times New Roman" w:cs="Times New Roman"/>
                <w:lang w:val="tt-RU"/>
              </w:rPr>
            </w:pPr>
          </w:p>
          <w:p w:rsidR="00C83F47" w:rsidRPr="005D22E9" w:rsidRDefault="00C83F47" w:rsidP="00C83F47">
            <w:pPr>
              <w:jc w:val="center"/>
              <w:rPr>
                <w:rFonts w:ascii="Times New Roman" w:hAnsi="Times New Roman" w:cs="Times New Roman"/>
                <w:b/>
                <w:lang w:val="tt-RU"/>
              </w:rPr>
            </w:pPr>
            <w:r w:rsidRPr="005D22E9">
              <w:rPr>
                <w:rFonts w:ascii="Times New Roman" w:hAnsi="Times New Roman" w:cs="Times New Roman"/>
                <w:b/>
                <w:lang w:val="tt-RU"/>
              </w:rPr>
              <w:t>Дидактик  уен</w:t>
            </w:r>
          </w:p>
          <w:p w:rsidR="00C83F47" w:rsidRPr="005D22E9" w:rsidRDefault="00C83F47" w:rsidP="00C83F47">
            <w:pPr>
              <w:jc w:val="center"/>
              <w:rPr>
                <w:rFonts w:ascii="Times New Roman" w:hAnsi="Times New Roman" w:cs="Times New Roman"/>
                <w:b/>
                <w:lang w:val="tt-RU"/>
              </w:rPr>
            </w:pPr>
            <w:r w:rsidRPr="005D22E9">
              <w:rPr>
                <w:rFonts w:ascii="Times New Roman" w:hAnsi="Times New Roman" w:cs="Times New Roman"/>
                <w:b/>
                <w:lang w:val="tt-RU"/>
              </w:rPr>
              <w:t>“Нәрсә кирәк? –Что надо?”</w:t>
            </w:r>
          </w:p>
          <w:p w:rsidR="00C83F47" w:rsidRPr="005D22E9" w:rsidRDefault="00C83F47" w:rsidP="00C83F47">
            <w:pPr>
              <w:rPr>
                <w:rFonts w:ascii="Times New Roman" w:hAnsi="Times New Roman" w:cs="Times New Roman"/>
                <w:b/>
                <w:i/>
                <w:lang w:val="tt-RU"/>
              </w:rPr>
            </w:pPr>
            <w:r w:rsidRPr="005D22E9">
              <w:rPr>
                <w:rFonts w:ascii="Times New Roman" w:hAnsi="Times New Roman" w:cs="Times New Roman"/>
                <w:i/>
              </w:rPr>
              <w:t>к проекту«</w:t>
            </w:r>
            <w:r w:rsidRPr="005D22E9">
              <w:rPr>
                <w:rFonts w:ascii="Times New Roman" w:hAnsi="Times New Roman" w:cs="Times New Roman"/>
                <w:i/>
                <w:lang w:val="tt-RU"/>
              </w:rPr>
              <w:t>Уйный – уйный үсәбез</w:t>
            </w:r>
            <w:r w:rsidRPr="005D22E9">
              <w:rPr>
                <w:rFonts w:ascii="Times New Roman" w:hAnsi="Times New Roman" w:cs="Times New Roman"/>
                <w:i/>
              </w:rPr>
              <w:t>»</w:t>
            </w:r>
            <w:r w:rsidRPr="005D22E9">
              <w:rPr>
                <w:rFonts w:ascii="Times New Roman" w:hAnsi="Times New Roman" w:cs="Times New Roman"/>
                <w:lang w:val="tt-RU"/>
              </w:rPr>
              <w:t xml:space="preserve"> (диалог между воспитателем и детьми, между детьми).</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-Нәрсә кирәк?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-Аш (ботка, сөт, ипи, чәй, кишер, кәбестә, кыяр, бәрәңге) кирәк.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-Нинди аш (ботка, сөт, ипи, чәй, кишер, кәбестә, кыяр, бәрәңге)?</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-Тәмле аш (ботка, сөт, ипи, чәй, кишер, кәбестә, кыяр, бәрәңге).</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-Мә, аш (ботка, сөт, ипи, чәй, кишер, кәбестә, кыяр, бәрәңге) аша (эч).</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-Рәхмәт. Аш (ботка, сөт, ипи, чәй, кишер, кәбестә, кыяр, бәрәңге) тәмле</w:t>
            </w:r>
          </w:p>
        </w:tc>
        <w:tc>
          <w:tcPr>
            <w:tcW w:w="284" w:type="dxa"/>
            <w:tcBorders>
              <w:top w:val="single" w:sz="4" w:space="0" w:color="auto"/>
              <w:left w:val="single" w:sz="4" w:space="0" w:color="auto"/>
              <w:bottom w:val="single" w:sz="4" w:space="0" w:color="auto"/>
              <w:right w:val="single" w:sz="4" w:space="0" w:color="auto"/>
            </w:tcBorders>
          </w:tcPr>
          <w:p w:rsidR="00C83F47" w:rsidRPr="005D22E9" w:rsidRDefault="00C83F47" w:rsidP="00C83F47">
            <w:pPr>
              <w:rPr>
                <w:rFonts w:ascii="Times New Roman" w:hAnsi="Times New Roman" w:cs="Times New Roman"/>
                <w:b/>
                <w:lang w:val="tt-RU"/>
              </w:rPr>
            </w:pPr>
          </w:p>
        </w:tc>
        <w:tc>
          <w:tcPr>
            <w:tcW w:w="4961" w:type="dxa"/>
            <w:tcBorders>
              <w:top w:val="single" w:sz="4" w:space="0" w:color="auto"/>
              <w:left w:val="single" w:sz="4" w:space="0" w:color="auto"/>
              <w:bottom w:val="single" w:sz="4" w:space="0" w:color="auto"/>
              <w:right w:val="single" w:sz="4" w:space="0" w:color="auto"/>
            </w:tcBorders>
          </w:tcPr>
          <w:p w:rsidR="00C83F47" w:rsidRPr="005D22E9" w:rsidRDefault="00C83F47" w:rsidP="00C83F47">
            <w:pPr>
              <w:rPr>
                <w:rFonts w:ascii="Times New Roman" w:hAnsi="Times New Roman" w:cs="Times New Roman"/>
                <w:b/>
                <w:lang w:val="tt-RU"/>
              </w:rPr>
            </w:pPr>
          </w:p>
          <w:p w:rsidR="00C83F47" w:rsidRPr="005D22E9" w:rsidRDefault="00C83F47" w:rsidP="00C83F47">
            <w:pPr>
              <w:jc w:val="center"/>
              <w:rPr>
                <w:rFonts w:ascii="Times New Roman" w:hAnsi="Times New Roman" w:cs="Times New Roman"/>
                <w:b/>
                <w:lang w:val="tt-RU"/>
              </w:rPr>
            </w:pPr>
            <w:r w:rsidRPr="005D22E9">
              <w:rPr>
                <w:rFonts w:ascii="Times New Roman" w:hAnsi="Times New Roman" w:cs="Times New Roman"/>
                <w:b/>
                <w:lang w:val="tt-RU"/>
              </w:rPr>
              <w:t xml:space="preserve">Дидактик  уен                                     </w:t>
            </w:r>
          </w:p>
          <w:p w:rsidR="00C83F47" w:rsidRPr="005D22E9" w:rsidRDefault="00C83F47" w:rsidP="00C83F47">
            <w:pPr>
              <w:jc w:val="center"/>
              <w:rPr>
                <w:rFonts w:ascii="Times New Roman" w:hAnsi="Times New Roman" w:cs="Times New Roman"/>
                <w:b/>
                <w:lang w:val="tt-RU"/>
              </w:rPr>
            </w:pPr>
            <w:r w:rsidRPr="005D22E9">
              <w:rPr>
                <w:rFonts w:ascii="Times New Roman" w:hAnsi="Times New Roman" w:cs="Times New Roman"/>
                <w:b/>
                <w:lang w:val="tt-RU"/>
              </w:rPr>
              <w:t xml:space="preserve"> “Бир әле – Дай пожалуйста.”</w:t>
            </w:r>
          </w:p>
          <w:p w:rsidR="00C83F47" w:rsidRPr="005D22E9" w:rsidRDefault="00C83F47" w:rsidP="00C83F47">
            <w:pPr>
              <w:rPr>
                <w:rFonts w:ascii="Times New Roman" w:hAnsi="Times New Roman" w:cs="Times New Roman"/>
                <w:b/>
                <w:i/>
                <w:lang w:val="tt-RU"/>
              </w:rPr>
            </w:pPr>
            <w:r w:rsidRPr="005D22E9">
              <w:rPr>
                <w:rFonts w:ascii="Times New Roman" w:hAnsi="Times New Roman" w:cs="Times New Roman"/>
                <w:i/>
              </w:rPr>
              <w:t xml:space="preserve"> к проекту«</w:t>
            </w:r>
            <w:r w:rsidRPr="005D22E9">
              <w:rPr>
                <w:rFonts w:ascii="Times New Roman" w:hAnsi="Times New Roman" w:cs="Times New Roman"/>
                <w:i/>
                <w:lang w:val="tt-RU"/>
              </w:rPr>
              <w:t>Уйный – уйный үсәбез</w:t>
            </w:r>
            <w:r w:rsidRPr="005D22E9">
              <w:rPr>
                <w:rFonts w:ascii="Times New Roman" w:hAnsi="Times New Roman" w:cs="Times New Roman"/>
                <w:i/>
              </w:rPr>
              <w:t>»</w:t>
            </w:r>
            <w:r w:rsidRPr="005D22E9">
              <w:rPr>
                <w:rFonts w:ascii="Times New Roman" w:hAnsi="Times New Roman" w:cs="Times New Roman"/>
                <w:lang w:val="tt-RU"/>
              </w:rPr>
              <w:t xml:space="preserve"> (диалог между воспитателем и детьми, между детьми).</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а. -Оля, күлмәк (чалбар) бир.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-Нинди күлмәк (чалбар)?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-Сары (кызыл, яшел, зәңгәр) күлмәк (чалбар).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-Ничә күлмәк (чалбар)?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-Бер (1-10) күлмәк (чалбар).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-Курчак, чалбар (күлмәк) ки (сал).</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б.-Оля, чалбар (күлмәк) бир.</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-Мә, чалбар (күлмәк).</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lang w:val="tt-RU"/>
              </w:rPr>
              <w:t>-Рәхмәт. Курчак, мә, чалбар (күлмәк) ки (сал).</w:t>
            </w:r>
          </w:p>
          <w:p w:rsidR="00C83F47" w:rsidRPr="005D22E9" w:rsidRDefault="00C83F47" w:rsidP="00C83F47">
            <w:pPr>
              <w:rPr>
                <w:rFonts w:ascii="Times New Roman" w:hAnsi="Times New Roman" w:cs="Times New Roman"/>
                <w:b/>
                <w:lang w:val="tt-RU"/>
              </w:rPr>
            </w:pPr>
            <w:r w:rsidRPr="005D22E9">
              <w:rPr>
                <w:rFonts w:ascii="Times New Roman" w:hAnsi="Times New Roman" w:cs="Times New Roman"/>
                <w:lang w:val="tt-RU"/>
              </w:rPr>
              <w:t>-Курчак, йокла.</w:t>
            </w:r>
          </w:p>
        </w:tc>
      </w:tr>
    </w:tbl>
    <w:p w:rsidR="00C83F47" w:rsidRDefault="00C83F47" w:rsidP="00C83F47">
      <w:pPr>
        <w:spacing w:line="360" w:lineRule="auto"/>
        <w:ind w:firstLine="709"/>
        <w:jc w:val="center"/>
        <w:rPr>
          <w:rFonts w:ascii="Times New Roman" w:hAnsi="Times New Roman" w:cs="Times New Roman"/>
          <w:b/>
          <w:i/>
          <w:sz w:val="32"/>
          <w:szCs w:val="32"/>
          <w:u w:val="single"/>
        </w:rPr>
      </w:pPr>
    </w:p>
    <w:p w:rsidR="005D22E9" w:rsidRPr="005D22E9" w:rsidRDefault="005D22E9" w:rsidP="00C83F47">
      <w:pPr>
        <w:spacing w:line="360" w:lineRule="auto"/>
        <w:ind w:firstLine="709"/>
        <w:jc w:val="center"/>
        <w:rPr>
          <w:rFonts w:ascii="Times New Roman" w:hAnsi="Times New Roman" w:cs="Times New Roman"/>
          <w:b/>
          <w:i/>
          <w:sz w:val="32"/>
          <w:szCs w:val="32"/>
          <w:u w:val="single"/>
        </w:rPr>
      </w:pPr>
    </w:p>
    <w:p w:rsidR="00C83F47" w:rsidRPr="005D22E9" w:rsidRDefault="00C83F47" w:rsidP="00C83F47">
      <w:pPr>
        <w:spacing w:line="360" w:lineRule="auto"/>
        <w:ind w:firstLine="709"/>
        <w:jc w:val="center"/>
        <w:rPr>
          <w:rFonts w:ascii="Times New Roman" w:hAnsi="Times New Roman" w:cs="Times New Roman"/>
          <w:b/>
          <w:i/>
          <w:sz w:val="32"/>
          <w:szCs w:val="32"/>
          <w:u w:val="single"/>
        </w:rPr>
      </w:pPr>
      <w:r w:rsidRPr="005D22E9">
        <w:rPr>
          <w:rFonts w:ascii="Times New Roman" w:hAnsi="Times New Roman" w:cs="Times New Roman"/>
          <w:b/>
          <w:i/>
          <w:sz w:val="32"/>
          <w:szCs w:val="32"/>
          <w:u w:val="single"/>
        </w:rPr>
        <w:t xml:space="preserve">Познавательное развитие </w:t>
      </w:r>
    </w:p>
    <w:p w:rsidR="00C83F47" w:rsidRPr="005D22E9" w:rsidRDefault="00C83F47" w:rsidP="00C83F47">
      <w:pPr>
        <w:spacing w:line="360" w:lineRule="auto"/>
        <w:ind w:firstLine="709"/>
        <w:jc w:val="center"/>
        <w:rPr>
          <w:rFonts w:ascii="Times New Roman" w:hAnsi="Times New Roman" w:cs="Times New Roman"/>
          <w:b/>
          <w:i/>
        </w:rPr>
      </w:pPr>
      <w:r w:rsidRPr="005D22E9">
        <w:rPr>
          <w:rFonts w:ascii="Times New Roman" w:hAnsi="Times New Roman" w:cs="Times New Roman"/>
          <w:b/>
          <w:i/>
        </w:rPr>
        <w:t>Задачи психолого-педагогической работы</w:t>
      </w:r>
    </w:p>
    <w:p w:rsidR="00C83F47" w:rsidRPr="005D22E9" w:rsidRDefault="00C83F47" w:rsidP="00C83F47">
      <w:pPr>
        <w:ind w:firstLine="709"/>
        <w:jc w:val="both"/>
        <w:rPr>
          <w:rFonts w:ascii="Times New Roman" w:hAnsi="Times New Roman" w:cs="Times New Roman"/>
          <w:b/>
          <w:i/>
        </w:rPr>
      </w:pPr>
      <w:r w:rsidRPr="005D22E9">
        <w:rPr>
          <w:rFonts w:ascii="Times New Roman" w:hAnsi="Times New Roman" w:cs="Times New Roman"/>
          <w:b/>
          <w:i/>
        </w:rPr>
        <w:t xml:space="preserve">По развитию сенсорной культуры: </w:t>
      </w:r>
    </w:p>
    <w:p w:rsidR="00C83F47" w:rsidRPr="005D22E9" w:rsidRDefault="00C83F47" w:rsidP="00C83F47">
      <w:pPr>
        <w:ind w:firstLine="709"/>
        <w:jc w:val="both"/>
        <w:rPr>
          <w:rFonts w:ascii="Times New Roman" w:hAnsi="Times New Roman" w:cs="Times New Roman"/>
          <w:i/>
        </w:rPr>
      </w:pPr>
      <w:r w:rsidRPr="005D22E9">
        <w:rPr>
          <w:rFonts w:ascii="Times New Roman" w:hAnsi="Times New Roman" w:cs="Times New Roman"/>
        </w:rPr>
        <w:t xml:space="preserve">• способствовать накоплению зрительных, слуховых, осязательных впечатлений через разнообразные модели, предметы и игры; </w:t>
      </w:r>
    </w:p>
    <w:p w:rsidR="00C83F47" w:rsidRPr="005D22E9" w:rsidRDefault="00C83F47" w:rsidP="00C83F47">
      <w:pPr>
        <w:ind w:firstLine="709"/>
        <w:jc w:val="both"/>
        <w:rPr>
          <w:rFonts w:ascii="Times New Roman" w:hAnsi="Times New Roman" w:cs="Times New Roman"/>
        </w:rPr>
      </w:pPr>
      <w:r w:rsidRPr="005D22E9">
        <w:rPr>
          <w:rFonts w:ascii="Times New Roman" w:hAnsi="Times New Roman" w:cs="Times New Roman"/>
        </w:rPr>
        <w:t xml:space="preserve">• формировать элементарные перцептивные (обследовательские) действия; </w:t>
      </w:r>
    </w:p>
    <w:p w:rsidR="00C83F47" w:rsidRPr="005D22E9" w:rsidRDefault="00C83F47" w:rsidP="00C83F47">
      <w:pPr>
        <w:ind w:firstLine="709"/>
        <w:jc w:val="both"/>
        <w:rPr>
          <w:rFonts w:ascii="Times New Roman" w:hAnsi="Times New Roman" w:cs="Times New Roman"/>
          <w:b/>
        </w:rPr>
      </w:pPr>
      <w:r w:rsidRPr="005D22E9">
        <w:rPr>
          <w:rFonts w:ascii="Times New Roman" w:hAnsi="Times New Roman" w:cs="Times New Roman"/>
        </w:rPr>
        <w:t xml:space="preserve">• развивать способность различать признаки предметов и находить их сходство; умение соотносить по признакам при выборе из нескольких параметров, узнавать предметы по сочетанию свойств, обобщать предметы по одному или нескольким признакам. </w:t>
      </w:r>
    </w:p>
    <w:p w:rsidR="00C83F47" w:rsidRPr="005D22E9" w:rsidRDefault="00C83F47" w:rsidP="00C83F47">
      <w:pPr>
        <w:ind w:firstLine="709"/>
        <w:jc w:val="both"/>
        <w:rPr>
          <w:rFonts w:ascii="Times New Roman" w:hAnsi="Times New Roman" w:cs="Times New Roman"/>
          <w:b/>
          <w:i/>
        </w:rPr>
      </w:pPr>
      <w:r w:rsidRPr="005D22E9">
        <w:rPr>
          <w:rFonts w:ascii="Times New Roman" w:hAnsi="Times New Roman" w:cs="Times New Roman"/>
          <w:b/>
          <w:i/>
        </w:rPr>
        <w:t xml:space="preserve">По развитию познавательно-исследовательской деятельности: </w:t>
      </w:r>
    </w:p>
    <w:p w:rsidR="00C83F47" w:rsidRPr="005D22E9" w:rsidRDefault="00C83F47" w:rsidP="00C83F47">
      <w:pPr>
        <w:ind w:firstLine="709"/>
        <w:jc w:val="both"/>
        <w:rPr>
          <w:rFonts w:ascii="Times New Roman" w:hAnsi="Times New Roman" w:cs="Times New Roman"/>
        </w:rPr>
      </w:pPr>
      <w:r w:rsidRPr="005D22E9">
        <w:rPr>
          <w:rFonts w:ascii="Times New Roman" w:hAnsi="Times New Roman" w:cs="Times New Roman"/>
        </w:rPr>
        <w:t xml:space="preserve">• развивать детское экспериментирование, усложняя действия по преобразованию объектов. </w:t>
      </w:r>
    </w:p>
    <w:p w:rsidR="00C83F47" w:rsidRPr="005D22E9" w:rsidRDefault="00C83F47" w:rsidP="00C83F47">
      <w:pPr>
        <w:jc w:val="both"/>
        <w:rPr>
          <w:rFonts w:ascii="Times New Roman" w:hAnsi="Times New Roman" w:cs="Times New Roman"/>
          <w:b/>
          <w:i/>
        </w:rPr>
      </w:pPr>
    </w:p>
    <w:p w:rsidR="00C83F47" w:rsidRPr="005D22E9" w:rsidRDefault="00C83F47" w:rsidP="00C83F47">
      <w:pPr>
        <w:ind w:firstLine="709"/>
        <w:jc w:val="center"/>
        <w:rPr>
          <w:rFonts w:ascii="Times New Roman" w:hAnsi="Times New Roman" w:cs="Times New Roman"/>
          <w:b/>
          <w:i/>
        </w:rPr>
      </w:pPr>
      <w:r w:rsidRPr="005D22E9">
        <w:rPr>
          <w:rFonts w:ascii="Times New Roman" w:hAnsi="Times New Roman" w:cs="Times New Roman"/>
          <w:b/>
          <w:i/>
        </w:rPr>
        <w:t>По развитию продуктивной (конструктивной) деятельности (из строительного материала, деталей конструкторов, модулей (блоков), бумаги, природного материала):</w:t>
      </w:r>
    </w:p>
    <w:p w:rsidR="00C83F47" w:rsidRPr="005D22E9" w:rsidRDefault="00C83F47" w:rsidP="00C83F47">
      <w:pPr>
        <w:ind w:firstLine="709"/>
        <w:jc w:val="both"/>
        <w:rPr>
          <w:rFonts w:ascii="Times New Roman" w:hAnsi="Times New Roman" w:cs="Times New Roman"/>
        </w:rPr>
      </w:pPr>
      <w:r w:rsidRPr="005D22E9">
        <w:rPr>
          <w:rFonts w:ascii="Times New Roman" w:hAnsi="Times New Roman" w:cs="Times New Roman"/>
        </w:rPr>
        <w:t xml:space="preserve">• закреплять представления об основных деталях, их свойствах и способах решения конструктивных задач; </w:t>
      </w:r>
    </w:p>
    <w:p w:rsidR="00C83F47" w:rsidRPr="005D22E9" w:rsidRDefault="00C83F47" w:rsidP="00C83F47">
      <w:pPr>
        <w:ind w:firstLine="709"/>
        <w:jc w:val="both"/>
        <w:rPr>
          <w:rFonts w:ascii="Times New Roman" w:hAnsi="Times New Roman" w:cs="Times New Roman"/>
        </w:rPr>
      </w:pPr>
      <w:r w:rsidRPr="005D22E9">
        <w:rPr>
          <w:rFonts w:ascii="Times New Roman" w:hAnsi="Times New Roman" w:cs="Times New Roman"/>
        </w:rPr>
        <w:t>• формировать обобщённые способы действия и аналитические навыки (умение)</w:t>
      </w:r>
    </w:p>
    <w:p w:rsidR="00C83F47" w:rsidRPr="005D22E9" w:rsidRDefault="00C83F47" w:rsidP="00C83F47">
      <w:pPr>
        <w:ind w:firstLine="709"/>
        <w:jc w:val="both"/>
        <w:rPr>
          <w:rFonts w:ascii="Times New Roman" w:hAnsi="Times New Roman" w:cs="Times New Roman"/>
        </w:rPr>
      </w:pPr>
      <w:r w:rsidRPr="005D22E9">
        <w:rPr>
          <w:rFonts w:ascii="Times New Roman" w:hAnsi="Times New Roman" w:cs="Times New Roman"/>
        </w:rPr>
        <w:t xml:space="preserve">анализировать образцы, близкие по конструкции); </w:t>
      </w:r>
    </w:p>
    <w:p w:rsidR="00C83F47" w:rsidRPr="005D22E9" w:rsidRDefault="00C83F47" w:rsidP="00C83F47">
      <w:pPr>
        <w:ind w:firstLine="709"/>
        <w:jc w:val="both"/>
        <w:rPr>
          <w:rFonts w:ascii="Times New Roman" w:hAnsi="Times New Roman" w:cs="Times New Roman"/>
          <w:i/>
        </w:rPr>
      </w:pPr>
      <w:r w:rsidRPr="005D22E9">
        <w:rPr>
          <w:rFonts w:ascii="Times New Roman" w:hAnsi="Times New Roman" w:cs="Times New Roman"/>
        </w:rPr>
        <w:t xml:space="preserve">• развивать поисковые действия и экспериментирование на материале конструирования; </w:t>
      </w:r>
    </w:p>
    <w:p w:rsidR="00C83F47" w:rsidRPr="005D22E9" w:rsidRDefault="00C83F47" w:rsidP="00C83F47">
      <w:pPr>
        <w:ind w:firstLine="709"/>
        <w:jc w:val="both"/>
        <w:rPr>
          <w:rFonts w:ascii="Times New Roman" w:hAnsi="Times New Roman" w:cs="Times New Roman"/>
          <w:i/>
        </w:rPr>
      </w:pPr>
      <w:r w:rsidRPr="005D22E9">
        <w:rPr>
          <w:rFonts w:ascii="Times New Roman" w:hAnsi="Times New Roman" w:cs="Times New Roman"/>
        </w:rPr>
        <w:t>• формировать умение конструировать по замыслу с учётом особенностей материала;</w:t>
      </w:r>
    </w:p>
    <w:p w:rsidR="00C83F47" w:rsidRPr="005D22E9" w:rsidRDefault="00C83F47" w:rsidP="00C83F47">
      <w:pPr>
        <w:ind w:firstLine="709"/>
        <w:jc w:val="both"/>
        <w:rPr>
          <w:rFonts w:ascii="Times New Roman" w:hAnsi="Times New Roman" w:cs="Times New Roman"/>
        </w:rPr>
      </w:pPr>
      <w:r w:rsidRPr="005D22E9">
        <w:rPr>
          <w:rFonts w:ascii="Times New Roman" w:hAnsi="Times New Roman" w:cs="Times New Roman"/>
        </w:rPr>
        <w:t xml:space="preserve">• развивать умение соотносить знакомые способы конструирования с новыми условиями. </w:t>
      </w:r>
    </w:p>
    <w:p w:rsidR="00C83F47" w:rsidRPr="005D22E9" w:rsidRDefault="00C83F47" w:rsidP="00C83F47">
      <w:pPr>
        <w:ind w:firstLine="709"/>
        <w:jc w:val="both"/>
        <w:rPr>
          <w:rFonts w:ascii="Times New Roman" w:hAnsi="Times New Roman" w:cs="Times New Roman"/>
          <w:b/>
          <w:i/>
        </w:rPr>
      </w:pPr>
      <w:r w:rsidRPr="005D22E9">
        <w:rPr>
          <w:rFonts w:ascii="Times New Roman" w:hAnsi="Times New Roman" w:cs="Times New Roman"/>
          <w:b/>
          <w:i/>
        </w:rPr>
        <w:t xml:space="preserve">По формированию элементарных математических представлений: </w:t>
      </w:r>
    </w:p>
    <w:p w:rsidR="00C83F47" w:rsidRPr="005D22E9" w:rsidRDefault="00C83F47" w:rsidP="00C83F47">
      <w:pPr>
        <w:ind w:firstLine="709"/>
        <w:jc w:val="both"/>
        <w:rPr>
          <w:rFonts w:ascii="Times New Roman" w:hAnsi="Times New Roman" w:cs="Times New Roman"/>
        </w:rPr>
      </w:pPr>
      <w:r w:rsidRPr="005D22E9">
        <w:rPr>
          <w:rFonts w:ascii="Times New Roman" w:hAnsi="Times New Roman" w:cs="Times New Roman"/>
        </w:rPr>
        <w:t>• знакомить с параметрами величины протяжённых предметов и способами их сравнения по величине в процессе практической деятельности;</w:t>
      </w:r>
    </w:p>
    <w:p w:rsidR="00C83F47" w:rsidRPr="005D22E9" w:rsidRDefault="00C83F47" w:rsidP="00C83F47">
      <w:pPr>
        <w:ind w:firstLine="709"/>
        <w:jc w:val="both"/>
        <w:rPr>
          <w:rFonts w:ascii="Times New Roman" w:hAnsi="Times New Roman" w:cs="Times New Roman"/>
          <w:i/>
        </w:rPr>
      </w:pPr>
      <w:r w:rsidRPr="005D22E9">
        <w:rPr>
          <w:rFonts w:ascii="Times New Roman" w:hAnsi="Times New Roman" w:cs="Times New Roman"/>
        </w:rPr>
        <w:t>• знакомить с образованием чисел в пределах 20 и с цифрами; развивать элементарные счётные навыки; конкретизировать представления о количественных отношениях и результатах сравнения между натуральными (последовательными) числами;</w:t>
      </w:r>
    </w:p>
    <w:p w:rsidR="00C83F47" w:rsidRPr="005D22E9" w:rsidRDefault="00C83F47" w:rsidP="00C83F47">
      <w:pPr>
        <w:ind w:firstLine="709"/>
        <w:jc w:val="both"/>
        <w:rPr>
          <w:rFonts w:ascii="Times New Roman" w:hAnsi="Times New Roman" w:cs="Times New Roman"/>
          <w:i/>
        </w:rPr>
      </w:pPr>
      <w:r w:rsidRPr="005D22E9">
        <w:rPr>
          <w:rFonts w:ascii="Times New Roman" w:hAnsi="Times New Roman" w:cs="Times New Roman"/>
        </w:rPr>
        <w:t xml:space="preserve">• обогащать представления о геометрических фигурах (круг, квадрат, треугольник) и их свойствах (углы, стороны); классифицировать предметы по заданному признаку; </w:t>
      </w:r>
    </w:p>
    <w:p w:rsidR="00C83F47" w:rsidRPr="005D22E9" w:rsidRDefault="00C83F47" w:rsidP="00C83F47">
      <w:pPr>
        <w:ind w:firstLine="709"/>
        <w:jc w:val="both"/>
        <w:rPr>
          <w:rFonts w:ascii="Times New Roman" w:hAnsi="Times New Roman" w:cs="Times New Roman"/>
          <w:i/>
        </w:rPr>
      </w:pPr>
      <w:r w:rsidRPr="005D22E9">
        <w:rPr>
          <w:rFonts w:ascii="Times New Roman" w:hAnsi="Times New Roman" w:cs="Times New Roman"/>
        </w:rPr>
        <w:t xml:space="preserve">• развивать элементарные пространственные представления, понимание их относительности; </w:t>
      </w:r>
    </w:p>
    <w:p w:rsidR="00C83F47" w:rsidRPr="005D22E9" w:rsidRDefault="00C83F47" w:rsidP="00C83F47">
      <w:pPr>
        <w:ind w:firstLine="709"/>
        <w:jc w:val="both"/>
        <w:rPr>
          <w:rFonts w:ascii="Times New Roman" w:hAnsi="Times New Roman" w:cs="Times New Roman"/>
          <w:i/>
        </w:rPr>
      </w:pPr>
      <w:r w:rsidRPr="005D22E9">
        <w:rPr>
          <w:rFonts w:ascii="Times New Roman" w:hAnsi="Times New Roman" w:cs="Times New Roman"/>
        </w:rPr>
        <w:t xml:space="preserve">• обогащать временные представления; формировать восприятие времени через собственную деятельность, наблюдение изменений в природе. </w:t>
      </w:r>
    </w:p>
    <w:p w:rsidR="00C83F47" w:rsidRPr="005D22E9" w:rsidRDefault="00C83F47" w:rsidP="00C83F47">
      <w:pPr>
        <w:ind w:firstLine="709"/>
        <w:jc w:val="both"/>
        <w:rPr>
          <w:rFonts w:ascii="Times New Roman" w:hAnsi="Times New Roman" w:cs="Times New Roman"/>
          <w:b/>
          <w:i/>
        </w:rPr>
      </w:pPr>
      <w:r w:rsidRPr="005D22E9">
        <w:rPr>
          <w:rFonts w:ascii="Times New Roman" w:hAnsi="Times New Roman" w:cs="Times New Roman"/>
          <w:b/>
          <w:i/>
        </w:rPr>
        <w:t xml:space="preserve">По формированию целостной картины мира, расширению кругозора детей: </w:t>
      </w:r>
    </w:p>
    <w:p w:rsidR="00C83F47" w:rsidRPr="005D22E9" w:rsidRDefault="00C83F47" w:rsidP="00C83F47">
      <w:pPr>
        <w:ind w:firstLine="709"/>
        <w:jc w:val="both"/>
        <w:rPr>
          <w:rFonts w:ascii="Times New Roman" w:hAnsi="Times New Roman" w:cs="Times New Roman"/>
          <w:i/>
        </w:rPr>
      </w:pPr>
      <w:r w:rsidRPr="005D22E9">
        <w:rPr>
          <w:rFonts w:ascii="Times New Roman" w:hAnsi="Times New Roman" w:cs="Times New Roman"/>
        </w:rPr>
        <w:t xml:space="preserve">• закреплять представления детей о предметном содержании мира (природы и человека) на основе ближайшего непосредственного окружения; </w:t>
      </w:r>
    </w:p>
    <w:p w:rsidR="00C83F47" w:rsidRPr="005D22E9" w:rsidRDefault="00C83F47" w:rsidP="00C83F47">
      <w:pPr>
        <w:ind w:firstLine="709"/>
        <w:jc w:val="both"/>
        <w:rPr>
          <w:rFonts w:ascii="Times New Roman" w:hAnsi="Times New Roman" w:cs="Times New Roman"/>
          <w:i/>
        </w:rPr>
      </w:pPr>
      <w:r w:rsidRPr="005D22E9">
        <w:rPr>
          <w:rFonts w:ascii="Times New Roman" w:hAnsi="Times New Roman" w:cs="Times New Roman"/>
        </w:rPr>
        <w:t xml:space="preserve">• развивать умения устанавливать элементарные связи и зависимости с опорой на представления о ближайшем окружении; </w:t>
      </w:r>
    </w:p>
    <w:p w:rsidR="00C83F47" w:rsidRPr="005D22E9" w:rsidRDefault="00C83F47" w:rsidP="00C83F47">
      <w:pPr>
        <w:ind w:firstLine="709"/>
        <w:jc w:val="both"/>
        <w:rPr>
          <w:rFonts w:ascii="Times New Roman" w:hAnsi="Times New Roman" w:cs="Times New Roman"/>
          <w:i/>
        </w:rPr>
      </w:pPr>
      <w:r w:rsidRPr="005D22E9">
        <w:rPr>
          <w:rFonts w:ascii="Times New Roman" w:hAnsi="Times New Roman" w:cs="Times New Roman"/>
        </w:rPr>
        <w:t xml:space="preserve">• начать расширять представления детей о предметах, событиях и явлениях мира (природы и человека), выходящих за пределы непосредственного восприятия </w:t>
      </w:r>
    </w:p>
    <w:p w:rsidR="00C83F47" w:rsidRPr="005D22E9" w:rsidRDefault="00C83F47" w:rsidP="00C83F47">
      <w:pPr>
        <w:ind w:firstLine="709"/>
        <w:jc w:val="both"/>
        <w:rPr>
          <w:rFonts w:ascii="Times New Roman" w:hAnsi="Times New Roman" w:cs="Times New Roman"/>
        </w:rPr>
      </w:pPr>
      <w:r w:rsidRPr="005D22E9">
        <w:rPr>
          <w:rFonts w:ascii="Times New Roman" w:hAnsi="Times New Roman" w:cs="Times New Roman"/>
        </w:rPr>
        <w:t xml:space="preserve">• выявлять и поощрять проявления первых индивидуальных познавательных предпочтений. </w:t>
      </w:r>
    </w:p>
    <w:p w:rsidR="00C83F47" w:rsidRPr="005D22E9" w:rsidRDefault="00C83F47" w:rsidP="00C83F47">
      <w:pPr>
        <w:jc w:val="both"/>
        <w:rPr>
          <w:rFonts w:ascii="Times New Roman" w:hAnsi="Times New Roman" w:cs="Times New Roman"/>
        </w:rPr>
      </w:pPr>
    </w:p>
    <w:tbl>
      <w:tblPr>
        <w:tblW w:w="10012" w:type="dxa"/>
        <w:tblInd w:w="108" w:type="dxa"/>
        <w:tblLayout w:type="fixed"/>
        <w:tblLook w:val="0000" w:firstRow="0" w:lastRow="0" w:firstColumn="0" w:lastColumn="0" w:noHBand="0" w:noVBand="0"/>
      </w:tblPr>
      <w:tblGrid>
        <w:gridCol w:w="851"/>
        <w:gridCol w:w="2551"/>
        <w:gridCol w:w="3969"/>
        <w:gridCol w:w="2641"/>
      </w:tblGrid>
      <w:tr w:rsidR="00C83F47" w:rsidRPr="005D22E9" w:rsidTr="00C83F47">
        <w:trPr>
          <w:cantSplit/>
          <w:trHeight w:val="1023"/>
        </w:trPr>
        <w:tc>
          <w:tcPr>
            <w:tcW w:w="851"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ind w:left="113" w:right="113"/>
              <w:jc w:val="center"/>
              <w:rPr>
                <w:rFonts w:ascii="Times New Roman" w:hAnsi="Times New Roman" w:cs="Times New Roman"/>
                <w:b/>
              </w:rPr>
            </w:pPr>
            <w:r w:rsidRPr="005D22E9">
              <w:rPr>
                <w:rFonts w:ascii="Times New Roman" w:hAnsi="Times New Roman" w:cs="Times New Roman"/>
                <w:b/>
              </w:rPr>
              <w:t>Ме-</w:t>
            </w:r>
          </w:p>
          <w:p w:rsidR="00C83F47" w:rsidRPr="005D22E9" w:rsidRDefault="00C83F47" w:rsidP="00C83F47">
            <w:pPr>
              <w:ind w:left="113" w:right="113"/>
              <w:jc w:val="center"/>
              <w:rPr>
                <w:rFonts w:ascii="Times New Roman" w:hAnsi="Times New Roman" w:cs="Times New Roman"/>
                <w:b/>
              </w:rPr>
            </w:pPr>
            <w:r w:rsidRPr="005D22E9">
              <w:rPr>
                <w:rFonts w:ascii="Times New Roman" w:hAnsi="Times New Roman" w:cs="Times New Roman"/>
                <w:b/>
              </w:rPr>
              <w:t>сяц</w:t>
            </w:r>
          </w:p>
          <w:p w:rsidR="00C83F47" w:rsidRPr="005D22E9" w:rsidRDefault="00C83F47" w:rsidP="00C83F47">
            <w:pPr>
              <w:ind w:left="113" w:right="113"/>
              <w:jc w:val="center"/>
              <w:rPr>
                <w:rFonts w:ascii="Times New Roman" w:hAnsi="Times New Roman" w:cs="Times New Roman"/>
                <w:b/>
              </w:rPr>
            </w:pPr>
          </w:p>
          <w:p w:rsidR="00C83F47" w:rsidRPr="005D22E9" w:rsidRDefault="00C83F47" w:rsidP="00C83F47">
            <w:pPr>
              <w:ind w:left="113" w:right="113"/>
              <w:rPr>
                <w:rFonts w:ascii="Times New Roman" w:hAnsi="Times New Roman" w:cs="Times New Roman"/>
                <w:b/>
              </w:rPr>
            </w:pPr>
          </w:p>
        </w:tc>
        <w:tc>
          <w:tcPr>
            <w:tcW w:w="2551"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snapToGrid w:val="0"/>
              <w:jc w:val="center"/>
              <w:rPr>
                <w:rFonts w:ascii="Times New Roman" w:hAnsi="Times New Roman" w:cs="Times New Roman"/>
                <w:b/>
              </w:rPr>
            </w:pPr>
          </w:p>
          <w:p w:rsidR="00C83F47" w:rsidRPr="005D22E9" w:rsidRDefault="00C83F47" w:rsidP="00C83F47">
            <w:pPr>
              <w:jc w:val="center"/>
              <w:rPr>
                <w:rFonts w:ascii="Times New Roman" w:hAnsi="Times New Roman" w:cs="Times New Roman"/>
                <w:b/>
              </w:rPr>
            </w:pPr>
          </w:p>
          <w:p w:rsidR="00C83F47" w:rsidRPr="005D22E9" w:rsidRDefault="00C83F47" w:rsidP="00C83F47">
            <w:pPr>
              <w:jc w:val="center"/>
              <w:rPr>
                <w:rFonts w:ascii="Times New Roman" w:hAnsi="Times New Roman" w:cs="Times New Roman"/>
                <w:b/>
              </w:rPr>
            </w:pPr>
            <w:r w:rsidRPr="005D22E9">
              <w:rPr>
                <w:rFonts w:ascii="Times New Roman" w:hAnsi="Times New Roman" w:cs="Times New Roman"/>
                <w:b/>
              </w:rPr>
              <w:t>ФЭМП</w:t>
            </w:r>
          </w:p>
          <w:p w:rsidR="00C83F47" w:rsidRPr="005D22E9" w:rsidRDefault="00C83F47" w:rsidP="00C83F47">
            <w:pPr>
              <w:jc w:val="center"/>
              <w:rPr>
                <w:rFonts w:ascii="Times New Roman" w:hAnsi="Times New Roman" w:cs="Times New Roman"/>
                <w:b/>
              </w:rPr>
            </w:pPr>
            <w:r w:rsidRPr="005D22E9">
              <w:rPr>
                <w:rFonts w:ascii="Times New Roman" w:hAnsi="Times New Roman" w:cs="Times New Roman"/>
                <w:b/>
              </w:rPr>
              <w:t>И.А Помараева</w:t>
            </w:r>
          </w:p>
          <w:p w:rsidR="00C83F47" w:rsidRPr="005D22E9" w:rsidRDefault="00C83F47" w:rsidP="00C83F47">
            <w:pPr>
              <w:jc w:val="center"/>
              <w:rPr>
                <w:rFonts w:ascii="Times New Roman" w:hAnsi="Times New Roman" w:cs="Times New Roman"/>
                <w:b/>
              </w:rPr>
            </w:pPr>
            <w:r w:rsidRPr="005D22E9">
              <w:rPr>
                <w:rFonts w:ascii="Times New Roman" w:hAnsi="Times New Roman" w:cs="Times New Roman"/>
                <w:b/>
              </w:rPr>
              <w:t>В.А Позина</w:t>
            </w:r>
          </w:p>
        </w:tc>
        <w:tc>
          <w:tcPr>
            <w:tcW w:w="396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jc w:val="center"/>
              <w:rPr>
                <w:rFonts w:ascii="Times New Roman" w:hAnsi="Times New Roman" w:cs="Times New Roman"/>
                <w:b/>
              </w:rPr>
            </w:pPr>
            <w:r w:rsidRPr="005D22E9">
              <w:rPr>
                <w:rFonts w:ascii="Times New Roman" w:hAnsi="Times New Roman" w:cs="Times New Roman"/>
                <w:b/>
              </w:rPr>
              <w:t>ФЦКМ: Окружающий мир</w:t>
            </w:r>
          </w:p>
          <w:p w:rsidR="00C83F47" w:rsidRPr="005D22E9" w:rsidRDefault="00C83F47" w:rsidP="00C83F47">
            <w:pPr>
              <w:rPr>
                <w:rFonts w:ascii="Times New Roman" w:hAnsi="Times New Roman" w:cs="Times New Roman"/>
                <w:b/>
              </w:rPr>
            </w:pPr>
            <w:r w:rsidRPr="005D22E9">
              <w:rPr>
                <w:rFonts w:ascii="Times New Roman" w:hAnsi="Times New Roman" w:cs="Times New Roman"/>
                <w:b/>
              </w:rPr>
              <w:t>1. Ознакомление с предметным и социальным окружением – Дыбина О.В</w:t>
            </w:r>
          </w:p>
          <w:p w:rsidR="00C83F47" w:rsidRPr="005D22E9" w:rsidRDefault="00C83F47" w:rsidP="00C83F47">
            <w:pPr>
              <w:rPr>
                <w:rFonts w:ascii="Times New Roman" w:hAnsi="Times New Roman" w:cs="Times New Roman"/>
                <w:b/>
              </w:rPr>
            </w:pPr>
            <w:r w:rsidRPr="005D22E9">
              <w:rPr>
                <w:rFonts w:ascii="Times New Roman" w:hAnsi="Times New Roman" w:cs="Times New Roman"/>
                <w:b/>
              </w:rPr>
              <w:t>2. Ознакомление с миром природы – Соломенникова О.А.</w:t>
            </w:r>
          </w:p>
        </w:tc>
        <w:tc>
          <w:tcPr>
            <w:tcW w:w="2641"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snapToGrid w:val="0"/>
              <w:jc w:val="center"/>
              <w:rPr>
                <w:rFonts w:ascii="Times New Roman" w:hAnsi="Times New Roman" w:cs="Times New Roman"/>
                <w:b/>
              </w:rPr>
            </w:pPr>
          </w:p>
          <w:p w:rsidR="00C83F47" w:rsidRPr="005D22E9" w:rsidRDefault="00C83F47" w:rsidP="00C83F47">
            <w:pPr>
              <w:rPr>
                <w:rFonts w:ascii="Times New Roman" w:hAnsi="Times New Roman" w:cs="Times New Roman"/>
              </w:rPr>
            </w:pPr>
            <w:r w:rsidRPr="005D22E9">
              <w:rPr>
                <w:rFonts w:ascii="Times New Roman" w:hAnsi="Times New Roman" w:cs="Times New Roman"/>
                <w:b/>
              </w:rPr>
              <w:t>Сенсорное развитие</w:t>
            </w:r>
          </w:p>
          <w:p w:rsidR="00C83F47" w:rsidRPr="005D22E9" w:rsidRDefault="00C83F47" w:rsidP="00C83F47">
            <w:pPr>
              <w:rPr>
                <w:rFonts w:ascii="Times New Roman" w:hAnsi="Times New Roman" w:cs="Times New Roman"/>
              </w:rPr>
            </w:pPr>
          </w:p>
          <w:p w:rsidR="00C83F47" w:rsidRPr="005D22E9" w:rsidRDefault="00C83F47" w:rsidP="00C83F47">
            <w:pPr>
              <w:jc w:val="center"/>
              <w:rPr>
                <w:rFonts w:ascii="Times New Roman" w:hAnsi="Times New Roman" w:cs="Times New Roman"/>
                <w:b/>
              </w:rPr>
            </w:pPr>
          </w:p>
        </w:tc>
      </w:tr>
      <w:tr w:rsidR="00C83F47" w:rsidRPr="005D22E9" w:rsidTr="00C83F47">
        <w:trPr>
          <w:cantSplit/>
          <w:trHeight w:val="2678"/>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b/>
              </w:rPr>
            </w:pPr>
            <w:r w:rsidRPr="005D22E9">
              <w:rPr>
                <w:rFonts w:ascii="Times New Roman" w:hAnsi="Times New Roman" w:cs="Times New Roman"/>
                <w:b/>
              </w:rPr>
              <w:t>Сентябрь</w:t>
            </w:r>
          </w:p>
          <w:p w:rsidR="00C83F47" w:rsidRPr="005D22E9" w:rsidRDefault="00C83F47" w:rsidP="00C83F47">
            <w:pPr>
              <w:ind w:left="113" w:right="113"/>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shd w:val="clear" w:color="auto" w:fill="FFFFFF"/>
              <w:contextualSpacing/>
              <w:rPr>
                <w:rFonts w:ascii="Times New Roman" w:hAnsi="Times New Roman" w:cs="Times New Roman"/>
                <w:color w:val="000000"/>
                <w:lang w:eastAsia="ru-RU"/>
              </w:rPr>
            </w:pPr>
            <w:r w:rsidRPr="005D22E9">
              <w:rPr>
                <w:rFonts w:ascii="Times New Roman" w:hAnsi="Times New Roman" w:cs="Times New Roman"/>
                <w:bCs/>
                <w:color w:val="000000"/>
                <w:lang w:eastAsia="ru-RU"/>
              </w:rPr>
              <w:t>Занятие1</w:t>
            </w:r>
            <w:r w:rsidRPr="005D22E9">
              <w:rPr>
                <w:rFonts w:ascii="Times New Roman" w:hAnsi="Times New Roman" w:cs="Times New Roman"/>
                <w:color w:val="000000"/>
                <w:lang w:eastAsia="ru-RU"/>
              </w:rPr>
              <w:t xml:space="preserve"> стр.17 </w:t>
            </w:r>
            <w:r w:rsidRPr="005D22E9">
              <w:rPr>
                <w:rFonts w:ascii="Times New Roman" w:hAnsi="Times New Roman" w:cs="Times New Roman"/>
                <w:color w:val="000000"/>
                <w:lang w:eastAsia="ru-RU"/>
              </w:rPr>
              <w:br/>
              <w:t> </w:t>
            </w:r>
            <w:r w:rsidRPr="005D22E9">
              <w:rPr>
                <w:rFonts w:ascii="Times New Roman" w:hAnsi="Times New Roman" w:cs="Times New Roman"/>
                <w:bCs/>
                <w:color w:val="000000"/>
                <w:lang w:eastAsia="ru-RU"/>
              </w:rPr>
              <w:t>Занятие2</w:t>
            </w:r>
            <w:r w:rsidRPr="005D22E9">
              <w:rPr>
                <w:rFonts w:ascii="Times New Roman" w:hAnsi="Times New Roman" w:cs="Times New Roman"/>
                <w:color w:val="000000"/>
                <w:lang w:eastAsia="ru-RU"/>
              </w:rPr>
              <w:t xml:space="preserve">  стр.18 </w:t>
            </w:r>
            <w:r w:rsidRPr="005D22E9">
              <w:rPr>
                <w:rFonts w:ascii="Times New Roman" w:hAnsi="Times New Roman" w:cs="Times New Roman"/>
                <w:color w:val="000000"/>
                <w:lang w:eastAsia="ru-RU"/>
              </w:rPr>
              <w:br/>
            </w:r>
            <w:r w:rsidRPr="005D22E9">
              <w:rPr>
                <w:rFonts w:ascii="Times New Roman" w:hAnsi="Times New Roman" w:cs="Times New Roman"/>
                <w:bCs/>
                <w:color w:val="000000"/>
                <w:lang w:eastAsia="ru-RU"/>
              </w:rPr>
              <w:t>Занятие3</w:t>
            </w:r>
            <w:r w:rsidRPr="005D22E9">
              <w:rPr>
                <w:rFonts w:ascii="Times New Roman" w:hAnsi="Times New Roman" w:cs="Times New Roman"/>
                <w:color w:val="000000"/>
                <w:lang w:eastAsia="ru-RU"/>
              </w:rPr>
              <w:t xml:space="preserve">    стр.20</w:t>
            </w:r>
          </w:p>
          <w:p w:rsidR="00C83F47" w:rsidRPr="005D22E9" w:rsidRDefault="00C83F47" w:rsidP="00C83F47">
            <w:pPr>
              <w:shd w:val="clear" w:color="auto" w:fill="FFFFFF"/>
              <w:contextualSpacing/>
              <w:rPr>
                <w:rFonts w:ascii="Times New Roman" w:hAnsi="Times New Roman" w:cs="Times New Roman"/>
                <w:color w:val="000000"/>
                <w:lang w:eastAsia="ru-RU"/>
              </w:rPr>
            </w:pPr>
            <w:r w:rsidRPr="005D22E9">
              <w:rPr>
                <w:rFonts w:ascii="Times New Roman" w:hAnsi="Times New Roman" w:cs="Times New Roman"/>
                <w:bCs/>
                <w:color w:val="000000"/>
                <w:lang w:eastAsia="ru-RU"/>
              </w:rPr>
              <w:t>Занятие4</w:t>
            </w:r>
            <w:r w:rsidRPr="005D22E9">
              <w:rPr>
                <w:rFonts w:ascii="Times New Roman" w:hAnsi="Times New Roman" w:cs="Times New Roman"/>
                <w:color w:val="000000"/>
                <w:lang w:eastAsia="ru-RU"/>
              </w:rPr>
              <w:t>стр.21</w:t>
            </w:r>
          </w:p>
          <w:p w:rsidR="00C83F47" w:rsidRPr="005D22E9" w:rsidRDefault="00C83F47" w:rsidP="00C83F47">
            <w:pPr>
              <w:shd w:val="clear" w:color="auto" w:fill="FFFFFF"/>
              <w:contextualSpacing/>
              <w:rPr>
                <w:rFonts w:ascii="Times New Roman" w:hAnsi="Times New Roman" w:cs="Times New Roman"/>
                <w:color w:val="000000"/>
                <w:lang w:eastAsia="ru-RU"/>
              </w:rPr>
            </w:pPr>
            <w:r w:rsidRPr="005D22E9">
              <w:rPr>
                <w:rFonts w:ascii="Times New Roman" w:hAnsi="Times New Roman" w:cs="Times New Roman"/>
                <w:bCs/>
                <w:color w:val="000000"/>
                <w:lang w:eastAsia="ru-RU"/>
              </w:rPr>
              <w:t>Занятие5  стр.24</w:t>
            </w:r>
          </w:p>
          <w:p w:rsidR="00C83F47" w:rsidRPr="005D22E9" w:rsidRDefault="00C83F47" w:rsidP="00C83F47">
            <w:pPr>
              <w:shd w:val="clear" w:color="auto" w:fill="FFFFFF"/>
              <w:contextualSpacing/>
              <w:rPr>
                <w:rFonts w:ascii="Times New Roman" w:hAnsi="Times New Roman" w:cs="Times New Roman"/>
              </w:rPr>
            </w:pPr>
            <w:r w:rsidRPr="005D22E9">
              <w:rPr>
                <w:rFonts w:ascii="Times New Roman" w:hAnsi="Times New Roman" w:cs="Times New Roman"/>
                <w:bCs/>
                <w:color w:val="000000"/>
                <w:lang w:eastAsia="ru-RU"/>
              </w:rPr>
              <w:t>Занятие6  стр.25</w:t>
            </w:r>
            <w:r w:rsidRPr="005D22E9">
              <w:rPr>
                <w:rFonts w:ascii="Times New Roman" w:hAnsi="Times New Roman" w:cs="Times New Roman"/>
                <w:color w:val="000000"/>
                <w:lang w:eastAsia="ru-RU"/>
              </w:rPr>
              <w:br/>
            </w:r>
          </w:p>
        </w:tc>
        <w:tc>
          <w:tcPr>
            <w:tcW w:w="396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 .Предметы помощники стр.28</w:t>
            </w:r>
          </w:p>
          <w:p w:rsidR="00C83F47" w:rsidRPr="005D22E9" w:rsidRDefault="00C83F47" w:rsidP="00C83F47">
            <w:pPr>
              <w:rPr>
                <w:rFonts w:ascii="Times New Roman" w:hAnsi="Times New Roman" w:cs="Times New Roman"/>
              </w:rPr>
            </w:pPr>
            <w:r w:rsidRPr="005D22E9">
              <w:rPr>
                <w:rFonts w:ascii="Times New Roman" w:hAnsi="Times New Roman" w:cs="Times New Roman"/>
              </w:rPr>
              <w:t>2.Дары осени,33</w:t>
            </w:r>
          </w:p>
          <w:p w:rsidR="00C83F47" w:rsidRPr="005D22E9" w:rsidRDefault="00C83F47" w:rsidP="00C83F47">
            <w:pPr>
              <w:rPr>
                <w:rFonts w:ascii="Times New Roman" w:hAnsi="Times New Roman" w:cs="Times New Roman"/>
              </w:rPr>
            </w:pPr>
            <w:r w:rsidRPr="005D22E9">
              <w:rPr>
                <w:rFonts w:ascii="Times New Roman" w:hAnsi="Times New Roman" w:cs="Times New Roman"/>
              </w:rPr>
              <w:t>1. Дружная семья стр.29</w:t>
            </w:r>
          </w:p>
          <w:p w:rsidR="00C83F47" w:rsidRPr="005D22E9" w:rsidRDefault="00C83F47" w:rsidP="00C83F47">
            <w:pPr>
              <w:rPr>
                <w:rFonts w:ascii="Times New Roman" w:hAnsi="Times New Roman" w:cs="Times New Roman"/>
              </w:rPr>
            </w:pPr>
            <w:r w:rsidRPr="005D22E9">
              <w:rPr>
                <w:rFonts w:ascii="Times New Roman" w:hAnsi="Times New Roman" w:cs="Times New Roman"/>
              </w:rPr>
              <w:t>2.Почва и подземные обитатели, 34</w:t>
            </w:r>
          </w:p>
          <w:p w:rsidR="00C83F47" w:rsidRPr="005D22E9" w:rsidRDefault="00C83F47" w:rsidP="00C83F47">
            <w:pPr>
              <w:rPr>
                <w:rFonts w:ascii="Times New Roman" w:hAnsi="Times New Roman" w:cs="Times New Roman"/>
              </w:rPr>
            </w:pPr>
          </w:p>
        </w:tc>
        <w:tc>
          <w:tcPr>
            <w:tcW w:w="26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Развивать восприятие; умение выделять разнообразные  свойства и отношения предметов (цвет, форма, величина, расположение в пространстве).ключая разные органы чувств: зрение, слух, осязание, обоняние, вкус. </w:t>
            </w:r>
          </w:p>
          <w:p w:rsidR="00C83F47" w:rsidRPr="005D22E9" w:rsidRDefault="00C83F47" w:rsidP="00C83F47">
            <w:pPr>
              <w:rPr>
                <w:rFonts w:ascii="Times New Roman" w:hAnsi="Times New Roman" w:cs="Times New Roman"/>
              </w:rPr>
            </w:pPr>
            <w:r w:rsidRPr="005D22E9">
              <w:rPr>
                <w:rFonts w:ascii="Times New Roman" w:hAnsi="Times New Roman" w:cs="Times New Roman"/>
              </w:rPr>
              <w:t>Продолжать развивать умение сравнивать предметы, устанавливать их сходства и различия.</w:t>
            </w: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tc>
      </w:tr>
      <w:tr w:rsidR="00C83F47" w:rsidRPr="005D22E9" w:rsidTr="00C83F47">
        <w:trPr>
          <w:cantSplit/>
          <w:trHeight w:val="1391"/>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b/>
                <w:bCs/>
              </w:rPr>
            </w:pPr>
            <w:r w:rsidRPr="005D22E9">
              <w:rPr>
                <w:rFonts w:ascii="Times New Roman" w:hAnsi="Times New Roman" w:cs="Times New Roman"/>
                <w:b/>
              </w:rPr>
              <w:t xml:space="preserve">Октябрь </w:t>
            </w:r>
          </w:p>
        </w:tc>
        <w:tc>
          <w:tcPr>
            <w:tcW w:w="2551"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color w:val="000000"/>
                <w:lang w:eastAsia="ru-RU"/>
              </w:rPr>
            </w:pPr>
            <w:r w:rsidRPr="005D22E9">
              <w:rPr>
                <w:rFonts w:ascii="Times New Roman" w:hAnsi="Times New Roman" w:cs="Times New Roman"/>
                <w:bCs/>
                <w:color w:val="000000"/>
                <w:lang w:eastAsia="ru-RU"/>
              </w:rPr>
              <w:t>Занятие 1  стр.27</w:t>
            </w:r>
            <w:r w:rsidRPr="005D22E9">
              <w:rPr>
                <w:rFonts w:ascii="Times New Roman" w:hAnsi="Times New Roman" w:cs="Times New Roman"/>
                <w:color w:val="000000"/>
                <w:lang w:eastAsia="ru-RU"/>
              </w:rPr>
              <w:t> </w:t>
            </w:r>
            <w:r w:rsidRPr="005D22E9">
              <w:rPr>
                <w:rFonts w:ascii="Times New Roman" w:hAnsi="Times New Roman" w:cs="Times New Roman"/>
                <w:color w:val="000000"/>
                <w:lang w:eastAsia="ru-RU"/>
              </w:rPr>
              <w:br/>
              <w:t> </w:t>
            </w:r>
            <w:r w:rsidRPr="005D22E9">
              <w:rPr>
                <w:rFonts w:ascii="Times New Roman" w:hAnsi="Times New Roman" w:cs="Times New Roman"/>
                <w:bCs/>
                <w:color w:val="000000"/>
                <w:lang w:eastAsia="ru-RU"/>
              </w:rPr>
              <w:t>Занятие 2   стр.30</w:t>
            </w:r>
            <w:r w:rsidRPr="005D22E9">
              <w:rPr>
                <w:rFonts w:ascii="Times New Roman" w:hAnsi="Times New Roman" w:cs="Times New Roman"/>
                <w:color w:val="000000"/>
                <w:lang w:eastAsia="ru-RU"/>
              </w:rPr>
              <w:t> </w:t>
            </w:r>
          </w:p>
          <w:p w:rsidR="00C83F47" w:rsidRPr="005D22E9" w:rsidRDefault="00C83F47" w:rsidP="00C83F47">
            <w:pPr>
              <w:rPr>
                <w:rFonts w:ascii="Times New Roman" w:hAnsi="Times New Roman" w:cs="Times New Roman"/>
                <w:color w:val="000000"/>
                <w:lang w:eastAsia="ru-RU"/>
              </w:rPr>
            </w:pPr>
            <w:r w:rsidRPr="005D22E9">
              <w:rPr>
                <w:rFonts w:ascii="Times New Roman" w:hAnsi="Times New Roman" w:cs="Times New Roman"/>
                <w:bCs/>
                <w:color w:val="000000"/>
                <w:lang w:eastAsia="ru-RU"/>
              </w:rPr>
              <w:t>Занятие 3</w:t>
            </w:r>
            <w:r w:rsidRPr="005D22E9">
              <w:rPr>
                <w:rFonts w:ascii="Times New Roman" w:hAnsi="Times New Roman" w:cs="Times New Roman"/>
                <w:color w:val="000000"/>
                <w:lang w:eastAsia="ru-RU"/>
              </w:rPr>
              <w:t> стр.32</w:t>
            </w:r>
          </w:p>
          <w:p w:rsidR="00C83F47" w:rsidRPr="005D22E9" w:rsidRDefault="00C83F47" w:rsidP="00C83F47">
            <w:pPr>
              <w:rPr>
                <w:rFonts w:ascii="Times New Roman" w:hAnsi="Times New Roman" w:cs="Times New Roman"/>
                <w:color w:val="000000"/>
                <w:lang w:eastAsia="ru-RU"/>
              </w:rPr>
            </w:pPr>
            <w:r w:rsidRPr="005D22E9">
              <w:rPr>
                <w:rFonts w:ascii="Times New Roman" w:hAnsi="Times New Roman" w:cs="Times New Roman"/>
                <w:bCs/>
                <w:color w:val="000000"/>
                <w:lang w:eastAsia="ru-RU"/>
              </w:rPr>
              <w:t>Занятие 4   стр.34</w:t>
            </w:r>
          </w:p>
          <w:p w:rsidR="00C83F47" w:rsidRPr="005D22E9" w:rsidRDefault="00C83F47" w:rsidP="00C83F47">
            <w:pPr>
              <w:rPr>
                <w:rFonts w:ascii="Times New Roman" w:hAnsi="Times New Roman" w:cs="Times New Roman"/>
                <w:color w:val="000000"/>
                <w:lang w:eastAsia="ru-RU"/>
              </w:rPr>
            </w:pPr>
            <w:r w:rsidRPr="005D22E9">
              <w:rPr>
                <w:rFonts w:ascii="Times New Roman" w:hAnsi="Times New Roman" w:cs="Times New Roman"/>
                <w:color w:val="000000"/>
                <w:lang w:eastAsia="ru-RU"/>
              </w:rPr>
              <w:t> </w:t>
            </w:r>
            <w:r w:rsidRPr="005D22E9">
              <w:rPr>
                <w:rFonts w:ascii="Times New Roman" w:hAnsi="Times New Roman" w:cs="Times New Roman"/>
                <w:bCs/>
                <w:color w:val="000000"/>
                <w:lang w:eastAsia="ru-RU"/>
              </w:rPr>
              <w:t>Занятие 5   стр.36</w:t>
            </w:r>
            <w:r w:rsidRPr="005D22E9">
              <w:rPr>
                <w:rFonts w:ascii="Times New Roman" w:hAnsi="Times New Roman" w:cs="Times New Roman"/>
                <w:color w:val="000000"/>
                <w:lang w:eastAsia="ru-RU"/>
              </w:rPr>
              <w:br/>
              <w:t> </w:t>
            </w:r>
            <w:r w:rsidRPr="005D22E9">
              <w:rPr>
                <w:rFonts w:ascii="Times New Roman" w:hAnsi="Times New Roman" w:cs="Times New Roman"/>
                <w:bCs/>
                <w:color w:val="000000"/>
                <w:lang w:eastAsia="ru-RU"/>
              </w:rPr>
              <w:t>Занятие 6   стр.38</w:t>
            </w:r>
            <w:r w:rsidRPr="005D22E9">
              <w:rPr>
                <w:rFonts w:ascii="Times New Roman" w:hAnsi="Times New Roman" w:cs="Times New Roman"/>
                <w:color w:val="000000"/>
                <w:lang w:eastAsia="ru-RU"/>
              </w:rPr>
              <w:br/>
              <w:t> </w:t>
            </w:r>
            <w:r w:rsidRPr="005D22E9">
              <w:rPr>
                <w:rFonts w:ascii="Times New Roman" w:hAnsi="Times New Roman" w:cs="Times New Roman"/>
                <w:bCs/>
                <w:color w:val="000000"/>
                <w:lang w:eastAsia="ru-RU"/>
              </w:rPr>
              <w:t>Занятие 7  стр. 41</w:t>
            </w:r>
            <w:r w:rsidRPr="005D22E9">
              <w:rPr>
                <w:rFonts w:ascii="Times New Roman" w:hAnsi="Times New Roman" w:cs="Times New Roman"/>
                <w:color w:val="000000"/>
                <w:lang w:eastAsia="ru-RU"/>
              </w:rPr>
              <w:t>  </w:t>
            </w:r>
          </w:p>
          <w:p w:rsidR="00C83F47" w:rsidRPr="005D22E9" w:rsidRDefault="00C83F47" w:rsidP="00C83F47">
            <w:pPr>
              <w:rPr>
                <w:rFonts w:ascii="Times New Roman" w:hAnsi="Times New Roman" w:cs="Times New Roman"/>
                <w:color w:val="000000"/>
                <w:lang w:eastAsia="ru-RU"/>
              </w:rPr>
            </w:pPr>
            <w:r w:rsidRPr="005D22E9">
              <w:rPr>
                <w:rFonts w:ascii="Times New Roman" w:hAnsi="Times New Roman" w:cs="Times New Roman"/>
                <w:color w:val="000000"/>
                <w:lang w:eastAsia="ru-RU"/>
              </w:rPr>
              <w:t> </w:t>
            </w:r>
            <w:r w:rsidRPr="005D22E9">
              <w:rPr>
                <w:rFonts w:ascii="Times New Roman" w:hAnsi="Times New Roman" w:cs="Times New Roman"/>
                <w:bCs/>
                <w:color w:val="000000"/>
                <w:lang w:eastAsia="ru-RU"/>
              </w:rPr>
              <w:t>Занятие 8   стр.44</w:t>
            </w:r>
            <w:r w:rsidRPr="005D22E9">
              <w:rPr>
                <w:rFonts w:ascii="Times New Roman" w:hAnsi="Times New Roman" w:cs="Times New Roman"/>
                <w:color w:val="000000"/>
                <w:lang w:eastAsia="ru-RU"/>
              </w:rPr>
              <w:br/>
            </w:r>
          </w:p>
        </w:tc>
        <w:tc>
          <w:tcPr>
            <w:tcW w:w="396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1.Удивительные предметы стр. 31</w:t>
            </w:r>
          </w:p>
          <w:p w:rsidR="00C83F47" w:rsidRPr="005D22E9" w:rsidRDefault="00C83F47" w:rsidP="00C83F47">
            <w:pPr>
              <w:rPr>
                <w:rFonts w:ascii="Times New Roman" w:hAnsi="Times New Roman" w:cs="Times New Roman"/>
              </w:rPr>
            </w:pPr>
            <w:r w:rsidRPr="005D22E9">
              <w:rPr>
                <w:rFonts w:ascii="Times New Roman" w:hAnsi="Times New Roman" w:cs="Times New Roman"/>
              </w:rPr>
              <w:t>2. 4 октября- всемирный день защиты животных</w:t>
            </w:r>
          </w:p>
          <w:p w:rsidR="00C83F47" w:rsidRPr="005D22E9" w:rsidRDefault="00C83F47" w:rsidP="00C83F47">
            <w:pPr>
              <w:rPr>
                <w:rFonts w:ascii="Times New Roman" w:hAnsi="Times New Roman" w:cs="Times New Roman"/>
              </w:rPr>
            </w:pPr>
            <w:r w:rsidRPr="005D22E9">
              <w:rPr>
                <w:rFonts w:ascii="Times New Roman" w:hAnsi="Times New Roman" w:cs="Times New Roman"/>
              </w:rPr>
              <w:t>1. Как хорошо у нас в саду стр. 33</w:t>
            </w:r>
          </w:p>
          <w:p w:rsidR="00C83F47" w:rsidRPr="005D22E9" w:rsidRDefault="00C83F47" w:rsidP="00C83F47">
            <w:pPr>
              <w:rPr>
                <w:rFonts w:ascii="Times New Roman" w:hAnsi="Times New Roman" w:cs="Times New Roman"/>
              </w:rPr>
            </w:pPr>
            <w:r w:rsidRPr="005D22E9">
              <w:rPr>
                <w:rFonts w:ascii="Times New Roman" w:hAnsi="Times New Roman" w:cs="Times New Roman"/>
              </w:rPr>
              <w:t>2. Кроет уж лист золотой влажную землю в лесу…</w:t>
            </w:r>
          </w:p>
        </w:tc>
        <w:tc>
          <w:tcPr>
            <w:tcW w:w="26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rPr>
            </w:pPr>
          </w:p>
        </w:tc>
      </w:tr>
      <w:tr w:rsidR="00C83F47" w:rsidRPr="005D22E9" w:rsidTr="00C83F47">
        <w:trPr>
          <w:cantSplit/>
          <w:trHeight w:val="4080"/>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b/>
              </w:rPr>
            </w:pPr>
            <w:r w:rsidRPr="005D22E9">
              <w:rPr>
                <w:rFonts w:ascii="Times New Roman" w:hAnsi="Times New Roman" w:cs="Times New Roman"/>
                <w:b/>
              </w:rPr>
              <w:t xml:space="preserve">Ноябрь </w:t>
            </w:r>
          </w:p>
          <w:p w:rsidR="00C83F47" w:rsidRPr="005D22E9" w:rsidRDefault="00C83F47" w:rsidP="00C83F47">
            <w:pPr>
              <w:ind w:left="113" w:right="113"/>
              <w:jc w:val="center"/>
              <w:rPr>
                <w:rFonts w:ascii="Times New Roman" w:hAnsi="Times New Roman" w:cs="Times New Roman"/>
                <w:b/>
              </w:rPr>
            </w:pPr>
          </w:p>
          <w:p w:rsidR="00C83F47" w:rsidRPr="005D22E9" w:rsidRDefault="00C83F47" w:rsidP="00C83F47">
            <w:pPr>
              <w:ind w:left="113" w:right="113"/>
              <w:jc w:val="center"/>
              <w:rPr>
                <w:rFonts w:ascii="Times New Roman" w:hAnsi="Times New Roman" w:cs="Times New Roman"/>
                <w:b/>
              </w:rPr>
            </w:pPr>
          </w:p>
          <w:p w:rsidR="00C83F47" w:rsidRPr="005D22E9" w:rsidRDefault="00C83F47" w:rsidP="00C83F47">
            <w:pPr>
              <w:ind w:left="113" w:right="113"/>
              <w:jc w:val="center"/>
              <w:rPr>
                <w:rFonts w:ascii="Times New Roman" w:hAnsi="Times New Roman" w:cs="Times New Roman"/>
                <w:b/>
              </w:rPr>
            </w:pPr>
          </w:p>
          <w:p w:rsidR="00C83F47" w:rsidRPr="005D22E9" w:rsidRDefault="00C83F47" w:rsidP="00C83F47">
            <w:pPr>
              <w:ind w:left="113" w:right="113"/>
              <w:jc w:val="center"/>
              <w:rPr>
                <w:rFonts w:ascii="Times New Roman" w:hAnsi="Times New Roman" w:cs="Times New Roman"/>
                <w:b/>
              </w:rPr>
            </w:pPr>
          </w:p>
          <w:p w:rsidR="00C83F47" w:rsidRPr="005D22E9" w:rsidRDefault="00C83F47" w:rsidP="00C83F47">
            <w:pPr>
              <w:ind w:left="113" w:right="113"/>
              <w:jc w:val="center"/>
              <w:rPr>
                <w:rFonts w:ascii="Times New Roman" w:hAnsi="Times New Roman" w:cs="Times New Roman"/>
                <w:b/>
              </w:rPr>
            </w:pPr>
          </w:p>
          <w:p w:rsidR="00C83F47" w:rsidRPr="005D22E9" w:rsidRDefault="00C83F47" w:rsidP="00C83F47">
            <w:pPr>
              <w:ind w:left="113" w:right="113"/>
              <w:jc w:val="center"/>
              <w:rPr>
                <w:rFonts w:ascii="Times New Roman" w:hAnsi="Times New Roman" w:cs="Times New Roman"/>
                <w:b/>
              </w:rPr>
            </w:pPr>
          </w:p>
          <w:p w:rsidR="00C83F47" w:rsidRPr="005D22E9" w:rsidRDefault="00C83F47" w:rsidP="00C83F47">
            <w:pPr>
              <w:ind w:left="113" w:right="113"/>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color w:val="000000"/>
                <w:lang w:eastAsia="ru-RU"/>
              </w:rPr>
            </w:pPr>
            <w:r w:rsidRPr="005D22E9">
              <w:rPr>
                <w:rFonts w:ascii="Times New Roman" w:hAnsi="Times New Roman" w:cs="Times New Roman"/>
                <w:bCs/>
                <w:color w:val="000000"/>
                <w:lang w:eastAsia="ru-RU"/>
              </w:rPr>
              <w:t>Занятие 1 стр.46</w:t>
            </w:r>
          </w:p>
          <w:p w:rsidR="00C83F47" w:rsidRPr="005D22E9" w:rsidRDefault="00C83F47" w:rsidP="00C83F47">
            <w:pPr>
              <w:rPr>
                <w:rFonts w:ascii="Times New Roman" w:hAnsi="Times New Roman" w:cs="Times New Roman"/>
                <w:color w:val="000000"/>
                <w:lang w:eastAsia="ru-RU"/>
              </w:rPr>
            </w:pPr>
            <w:r w:rsidRPr="005D22E9">
              <w:rPr>
                <w:rFonts w:ascii="Times New Roman" w:hAnsi="Times New Roman" w:cs="Times New Roman"/>
                <w:color w:val="000000"/>
                <w:lang w:eastAsia="ru-RU"/>
              </w:rPr>
              <w:t> </w:t>
            </w:r>
            <w:r w:rsidRPr="005D22E9">
              <w:rPr>
                <w:rFonts w:ascii="Times New Roman" w:hAnsi="Times New Roman" w:cs="Times New Roman"/>
                <w:bCs/>
                <w:color w:val="000000"/>
                <w:lang w:eastAsia="ru-RU"/>
              </w:rPr>
              <w:t>Занятие 2  стр.48</w:t>
            </w:r>
          </w:p>
          <w:p w:rsidR="00C83F47" w:rsidRPr="005D22E9" w:rsidRDefault="00C83F47" w:rsidP="00C83F47">
            <w:pPr>
              <w:rPr>
                <w:rFonts w:ascii="Times New Roman" w:hAnsi="Times New Roman" w:cs="Times New Roman"/>
                <w:color w:val="000000"/>
                <w:lang w:eastAsia="ru-RU"/>
              </w:rPr>
            </w:pPr>
            <w:r w:rsidRPr="005D22E9">
              <w:rPr>
                <w:rFonts w:ascii="Times New Roman" w:hAnsi="Times New Roman" w:cs="Times New Roman"/>
                <w:color w:val="000000"/>
                <w:lang w:eastAsia="ru-RU"/>
              </w:rPr>
              <w:t> </w:t>
            </w:r>
            <w:r w:rsidRPr="005D22E9">
              <w:rPr>
                <w:rFonts w:ascii="Times New Roman" w:hAnsi="Times New Roman" w:cs="Times New Roman"/>
                <w:bCs/>
                <w:color w:val="000000"/>
                <w:lang w:eastAsia="ru-RU"/>
              </w:rPr>
              <w:t>Занятие 3   стр.51</w:t>
            </w:r>
            <w:r w:rsidRPr="005D22E9">
              <w:rPr>
                <w:rFonts w:ascii="Times New Roman" w:hAnsi="Times New Roman" w:cs="Times New Roman"/>
                <w:color w:val="000000"/>
                <w:lang w:eastAsia="ru-RU"/>
              </w:rPr>
              <w:br/>
              <w:t> </w:t>
            </w:r>
            <w:r w:rsidRPr="005D22E9">
              <w:rPr>
                <w:rFonts w:ascii="Times New Roman" w:hAnsi="Times New Roman" w:cs="Times New Roman"/>
                <w:bCs/>
                <w:color w:val="000000"/>
                <w:lang w:eastAsia="ru-RU"/>
              </w:rPr>
              <w:t>Занятие 4   стр.54</w:t>
            </w:r>
            <w:r w:rsidRPr="005D22E9">
              <w:rPr>
                <w:rFonts w:ascii="Times New Roman" w:hAnsi="Times New Roman" w:cs="Times New Roman"/>
                <w:color w:val="000000"/>
                <w:lang w:eastAsia="ru-RU"/>
              </w:rPr>
              <w:br/>
            </w:r>
            <w:r w:rsidRPr="005D22E9">
              <w:rPr>
                <w:rFonts w:ascii="Times New Roman" w:hAnsi="Times New Roman" w:cs="Times New Roman"/>
                <w:bCs/>
                <w:color w:val="000000"/>
                <w:lang w:eastAsia="ru-RU"/>
              </w:rPr>
              <w:t>Занятие 5   стр.55</w:t>
            </w:r>
            <w:r w:rsidRPr="005D22E9">
              <w:rPr>
                <w:rFonts w:ascii="Times New Roman" w:hAnsi="Times New Roman" w:cs="Times New Roman"/>
                <w:color w:val="000000"/>
                <w:lang w:eastAsia="ru-RU"/>
              </w:rPr>
              <w:br/>
            </w:r>
            <w:r w:rsidRPr="005D22E9">
              <w:rPr>
                <w:rFonts w:ascii="Times New Roman" w:hAnsi="Times New Roman" w:cs="Times New Roman"/>
                <w:bCs/>
                <w:color w:val="000000"/>
                <w:lang w:eastAsia="ru-RU"/>
              </w:rPr>
              <w:t>Занятие6</w:t>
            </w:r>
            <w:r w:rsidRPr="005D22E9">
              <w:rPr>
                <w:rFonts w:ascii="Times New Roman" w:hAnsi="Times New Roman" w:cs="Times New Roman"/>
                <w:color w:val="000000"/>
                <w:lang w:eastAsia="ru-RU"/>
              </w:rPr>
              <w:t>    стр.58</w:t>
            </w:r>
          </w:p>
          <w:p w:rsidR="00C83F47" w:rsidRPr="005D22E9" w:rsidRDefault="00C83F47" w:rsidP="00C83F47">
            <w:pPr>
              <w:rPr>
                <w:rFonts w:ascii="Times New Roman" w:hAnsi="Times New Roman" w:cs="Times New Roman"/>
                <w:color w:val="000000"/>
                <w:lang w:eastAsia="ru-RU"/>
              </w:rPr>
            </w:pPr>
            <w:r w:rsidRPr="005D22E9">
              <w:rPr>
                <w:rFonts w:ascii="Times New Roman" w:hAnsi="Times New Roman" w:cs="Times New Roman"/>
                <w:bCs/>
                <w:color w:val="000000"/>
                <w:lang w:eastAsia="ru-RU"/>
              </w:rPr>
              <w:t>Занятие7</w:t>
            </w:r>
            <w:r w:rsidRPr="005D22E9">
              <w:rPr>
                <w:rFonts w:ascii="Times New Roman" w:hAnsi="Times New Roman" w:cs="Times New Roman"/>
                <w:color w:val="000000"/>
                <w:lang w:eastAsia="ru-RU"/>
              </w:rPr>
              <w:t>     стр.61</w:t>
            </w:r>
          </w:p>
          <w:p w:rsidR="00C83F47" w:rsidRPr="005D22E9" w:rsidRDefault="00C83F47" w:rsidP="00C83F47">
            <w:pPr>
              <w:rPr>
                <w:rFonts w:ascii="Times New Roman" w:hAnsi="Times New Roman" w:cs="Times New Roman"/>
              </w:rPr>
            </w:pPr>
            <w:r w:rsidRPr="005D22E9">
              <w:rPr>
                <w:rFonts w:ascii="Times New Roman" w:hAnsi="Times New Roman" w:cs="Times New Roman"/>
                <w:bCs/>
                <w:color w:val="000000"/>
                <w:lang w:eastAsia="ru-RU"/>
              </w:rPr>
              <w:t>Занятие8   стр.64</w:t>
            </w:r>
            <w:r w:rsidRPr="005D22E9">
              <w:rPr>
                <w:rFonts w:ascii="Times New Roman" w:hAnsi="Times New Roman" w:cs="Times New Roman"/>
                <w:color w:val="000000"/>
                <w:lang w:eastAsia="ru-RU"/>
              </w:rPr>
              <w:br/>
              <w:t>   </w:t>
            </w: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tc>
        <w:tc>
          <w:tcPr>
            <w:tcW w:w="396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1.Путешествие в прошлое книги стр. 35</w:t>
            </w:r>
          </w:p>
          <w:p w:rsidR="00C83F47" w:rsidRPr="005D22E9" w:rsidRDefault="00C83F47" w:rsidP="00C83F47">
            <w:pPr>
              <w:rPr>
                <w:rFonts w:ascii="Times New Roman" w:hAnsi="Times New Roman" w:cs="Times New Roman"/>
              </w:rPr>
            </w:pPr>
            <w:r w:rsidRPr="005D22E9">
              <w:rPr>
                <w:rFonts w:ascii="Times New Roman" w:hAnsi="Times New Roman" w:cs="Times New Roman"/>
              </w:rPr>
              <w:t>2. Птицы нашего края, 40</w:t>
            </w:r>
          </w:p>
          <w:p w:rsidR="00C83F47" w:rsidRPr="005D22E9" w:rsidRDefault="00C83F47" w:rsidP="00C83F47">
            <w:pPr>
              <w:rPr>
                <w:rFonts w:ascii="Times New Roman" w:hAnsi="Times New Roman" w:cs="Times New Roman"/>
              </w:rPr>
            </w:pPr>
            <w:r w:rsidRPr="005D22E9">
              <w:rPr>
                <w:rFonts w:ascii="Times New Roman" w:hAnsi="Times New Roman" w:cs="Times New Roman"/>
              </w:rPr>
              <w:t>1.Школа.Учитель стр.36</w:t>
            </w:r>
          </w:p>
          <w:p w:rsidR="00C83F47" w:rsidRPr="005D22E9" w:rsidRDefault="00C83F47" w:rsidP="00C83F47">
            <w:pPr>
              <w:rPr>
                <w:rFonts w:ascii="Times New Roman" w:hAnsi="Times New Roman" w:cs="Times New Roman"/>
              </w:rPr>
            </w:pPr>
            <w:r w:rsidRPr="005D22E9">
              <w:rPr>
                <w:rFonts w:ascii="Times New Roman" w:hAnsi="Times New Roman" w:cs="Times New Roman"/>
              </w:rPr>
              <w:t>2. Наблюдение за живым обьектом, 43</w:t>
            </w:r>
          </w:p>
        </w:tc>
        <w:tc>
          <w:tcPr>
            <w:tcW w:w="2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rPr>
            </w:pPr>
            <w:r w:rsidRPr="005D22E9">
              <w:rPr>
                <w:rFonts w:ascii="Times New Roman" w:hAnsi="Times New Roman" w:cs="Times New Roman"/>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
        </w:tc>
      </w:tr>
      <w:tr w:rsidR="00C83F47" w:rsidRPr="005D22E9" w:rsidTr="00C83F47">
        <w:trPr>
          <w:cantSplit/>
          <w:trHeight w:val="282"/>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b/>
                <w:bCs/>
              </w:rPr>
            </w:pPr>
          </w:p>
        </w:tc>
        <w:tc>
          <w:tcPr>
            <w:tcW w:w="2551"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shd w:val="clear" w:color="auto" w:fill="FFFFFF"/>
              <w:contextualSpacing/>
              <w:jc w:val="both"/>
              <w:rPr>
                <w:rFonts w:ascii="Times New Roman" w:hAnsi="Times New Roman" w:cs="Times New Roman"/>
                <w:bCs/>
                <w:color w:val="000000"/>
                <w:lang w:eastAsia="ru-RU"/>
              </w:rPr>
            </w:pPr>
          </w:p>
        </w:tc>
        <w:tc>
          <w:tcPr>
            <w:tcW w:w="396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p>
        </w:tc>
        <w:tc>
          <w:tcPr>
            <w:tcW w:w="26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b/>
              </w:rPr>
            </w:pPr>
            <w:r w:rsidRPr="005D22E9">
              <w:rPr>
                <w:rFonts w:ascii="Times New Roman" w:hAnsi="Times New Roman" w:cs="Times New Roman"/>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w:t>
            </w:r>
          </w:p>
        </w:tc>
      </w:tr>
      <w:tr w:rsidR="00C83F47" w:rsidRPr="005D22E9" w:rsidTr="00C83F47">
        <w:trPr>
          <w:cantSplit/>
          <w:trHeight w:val="3542"/>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b/>
              </w:rPr>
            </w:pPr>
            <w:r w:rsidRPr="005D22E9">
              <w:rPr>
                <w:rFonts w:ascii="Times New Roman" w:hAnsi="Times New Roman" w:cs="Times New Roman"/>
                <w:b/>
              </w:rPr>
              <w:t xml:space="preserve">Декабрь </w:t>
            </w:r>
          </w:p>
          <w:p w:rsidR="00C83F47" w:rsidRPr="005D22E9" w:rsidRDefault="00C83F47" w:rsidP="00C83F47">
            <w:pPr>
              <w:ind w:left="113" w:right="113"/>
              <w:jc w:val="center"/>
              <w:rPr>
                <w:rFonts w:ascii="Times New Roman" w:hAnsi="Times New Roman" w:cs="Times New Roman"/>
                <w:b/>
              </w:rPr>
            </w:pPr>
          </w:p>
          <w:p w:rsidR="00C83F47" w:rsidRPr="005D22E9" w:rsidRDefault="00C83F47" w:rsidP="00C83F47">
            <w:pPr>
              <w:ind w:left="113" w:right="113"/>
              <w:jc w:val="center"/>
              <w:rPr>
                <w:rFonts w:ascii="Times New Roman" w:hAnsi="Times New Roman" w:cs="Times New Roman"/>
                <w:b/>
              </w:rPr>
            </w:pPr>
          </w:p>
          <w:p w:rsidR="00C83F47" w:rsidRPr="005D22E9" w:rsidRDefault="00C83F47" w:rsidP="00C83F47">
            <w:pPr>
              <w:ind w:left="113" w:right="113"/>
              <w:jc w:val="center"/>
              <w:rPr>
                <w:rFonts w:ascii="Times New Roman" w:hAnsi="Times New Roman" w:cs="Times New Roman"/>
                <w:b/>
              </w:rPr>
            </w:pPr>
          </w:p>
          <w:p w:rsidR="00C83F47" w:rsidRPr="005D22E9" w:rsidRDefault="00C83F47" w:rsidP="00C83F47">
            <w:pPr>
              <w:ind w:left="113" w:right="113"/>
              <w:jc w:val="center"/>
              <w:rPr>
                <w:rFonts w:ascii="Times New Roman" w:hAnsi="Times New Roman" w:cs="Times New Roman"/>
                <w:b/>
              </w:rPr>
            </w:pPr>
          </w:p>
          <w:p w:rsidR="00C83F47" w:rsidRPr="005D22E9" w:rsidRDefault="00C83F47" w:rsidP="00C83F47">
            <w:pPr>
              <w:ind w:left="113" w:right="113"/>
              <w:jc w:val="center"/>
              <w:rPr>
                <w:rFonts w:ascii="Times New Roman" w:hAnsi="Times New Roman" w:cs="Times New Roman"/>
                <w:b/>
              </w:rPr>
            </w:pPr>
          </w:p>
          <w:p w:rsidR="00C83F47" w:rsidRPr="005D22E9" w:rsidRDefault="00C83F47" w:rsidP="00C83F47">
            <w:pPr>
              <w:ind w:left="113" w:right="113"/>
              <w:jc w:val="center"/>
              <w:rPr>
                <w:rFonts w:ascii="Times New Roman" w:hAnsi="Times New Roman" w:cs="Times New Roman"/>
                <w:b/>
              </w:rPr>
            </w:pPr>
          </w:p>
          <w:p w:rsidR="00C83F47" w:rsidRPr="005D22E9" w:rsidRDefault="00C83F47" w:rsidP="00C83F47">
            <w:pPr>
              <w:ind w:left="113" w:right="113"/>
              <w:jc w:val="center"/>
              <w:rPr>
                <w:rFonts w:ascii="Times New Roman" w:hAnsi="Times New Roman" w:cs="Times New Roman"/>
                <w:b/>
              </w:rPr>
            </w:pPr>
          </w:p>
          <w:p w:rsidR="00C83F47" w:rsidRPr="005D22E9" w:rsidRDefault="00C83F47" w:rsidP="00C83F47">
            <w:pPr>
              <w:ind w:left="113" w:right="113"/>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shd w:val="clear" w:color="auto" w:fill="FFFFFF"/>
              <w:contextualSpacing/>
              <w:rPr>
                <w:rFonts w:ascii="Times New Roman" w:hAnsi="Times New Roman" w:cs="Times New Roman"/>
                <w:color w:val="000000"/>
                <w:lang w:eastAsia="ru-RU"/>
              </w:rPr>
            </w:pPr>
            <w:r w:rsidRPr="005D22E9">
              <w:rPr>
                <w:rFonts w:ascii="Times New Roman" w:hAnsi="Times New Roman" w:cs="Times New Roman"/>
                <w:color w:val="000000"/>
                <w:lang w:eastAsia="ru-RU"/>
              </w:rPr>
              <w:t>  </w:t>
            </w:r>
            <w:r w:rsidRPr="005D22E9">
              <w:rPr>
                <w:rFonts w:ascii="Times New Roman" w:hAnsi="Times New Roman" w:cs="Times New Roman"/>
                <w:bCs/>
                <w:color w:val="000000"/>
                <w:lang w:eastAsia="ru-RU"/>
              </w:rPr>
              <w:t>Занятие1   стр.</w:t>
            </w:r>
            <w:r w:rsidRPr="005D22E9">
              <w:rPr>
                <w:rFonts w:ascii="Times New Roman" w:hAnsi="Times New Roman" w:cs="Times New Roman"/>
                <w:color w:val="000000"/>
                <w:lang w:eastAsia="ru-RU"/>
              </w:rPr>
              <w:t> 67</w:t>
            </w:r>
          </w:p>
          <w:p w:rsidR="00C83F47" w:rsidRPr="005D22E9" w:rsidRDefault="00C83F47" w:rsidP="00C83F47">
            <w:pPr>
              <w:shd w:val="clear" w:color="auto" w:fill="FFFFFF"/>
              <w:contextualSpacing/>
              <w:rPr>
                <w:rFonts w:ascii="Times New Roman" w:hAnsi="Times New Roman" w:cs="Times New Roman"/>
                <w:color w:val="000000"/>
                <w:lang w:eastAsia="ru-RU"/>
              </w:rPr>
            </w:pPr>
            <w:r w:rsidRPr="005D22E9">
              <w:rPr>
                <w:rFonts w:ascii="Times New Roman" w:hAnsi="Times New Roman" w:cs="Times New Roman"/>
                <w:color w:val="000000"/>
                <w:lang w:eastAsia="ru-RU"/>
              </w:rPr>
              <w:t> </w:t>
            </w:r>
            <w:r w:rsidRPr="005D22E9">
              <w:rPr>
                <w:rFonts w:ascii="Times New Roman" w:hAnsi="Times New Roman" w:cs="Times New Roman"/>
                <w:bCs/>
                <w:color w:val="000000"/>
                <w:lang w:eastAsia="ru-RU"/>
              </w:rPr>
              <w:t>Занятие2</w:t>
            </w:r>
            <w:r w:rsidRPr="005D22E9">
              <w:rPr>
                <w:rFonts w:ascii="Times New Roman" w:hAnsi="Times New Roman" w:cs="Times New Roman"/>
                <w:color w:val="000000"/>
                <w:lang w:eastAsia="ru-RU"/>
              </w:rPr>
              <w:t>     стр.69</w:t>
            </w:r>
          </w:p>
          <w:p w:rsidR="00C83F47" w:rsidRPr="005D22E9" w:rsidRDefault="00C83F47" w:rsidP="00C83F47">
            <w:pPr>
              <w:shd w:val="clear" w:color="auto" w:fill="FFFFFF"/>
              <w:contextualSpacing/>
              <w:rPr>
                <w:rFonts w:ascii="Times New Roman" w:hAnsi="Times New Roman" w:cs="Times New Roman"/>
                <w:color w:val="000000"/>
                <w:lang w:eastAsia="ru-RU"/>
              </w:rPr>
            </w:pPr>
            <w:r w:rsidRPr="005D22E9">
              <w:rPr>
                <w:rFonts w:ascii="Times New Roman" w:hAnsi="Times New Roman" w:cs="Times New Roman"/>
                <w:color w:val="000000"/>
                <w:lang w:eastAsia="ru-RU"/>
              </w:rPr>
              <w:t> </w:t>
            </w:r>
            <w:r w:rsidRPr="005D22E9">
              <w:rPr>
                <w:rFonts w:ascii="Times New Roman" w:hAnsi="Times New Roman" w:cs="Times New Roman"/>
                <w:bCs/>
                <w:color w:val="000000"/>
                <w:lang w:eastAsia="ru-RU"/>
              </w:rPr>
              <w:t>Занятие3</w:t>
            </w:r>
            <w:r w:rsidRPr="005D22E9">
              <w:rPr>
                <w:rFonts w:ascii="Times New Roman" w:hAnsi="Times New Roman" w:cs="Times New Roman"/>
                <w:color w:val="000000"/>
                <w:lang w:eastAsia="ru-RU"/>
              </w:rPr>
              <w:t>.   Стр.71</w:t>
            </w:r>
            <w:r w:rsidRPr="005D22E9">
              <w:rPr>
                <w:rFonts w:ascii="Times New Roman" w:hAnsi="Times New Roman" w:cs="Times New Roman"/>
                <w:color w:val="000000"/>
                <w:lang w:eastAsia="ru-RU"/>
              </w:rPr>
              <w:br/>
              <w:t> </w:t>
            </w:r>
            <w:r w:rsidRPr="005D22E9">
              <w:rPr>
                <w:rFonts w:ascii="Times New Roman" w:hAnsi="Times New Roman" w:cs="Times New Roman"/>
                <w:bCs/>
                <w:color w:val="000000"/>
                <w:lang w:eastAsia="ru-RU"/>
              </w:rPr>
              <w:t>Занятие 4</w:t>
            </w:r>
            <w:r w:rsidRPr="005D22E9">
              <w:rPr>
                <w:rFonts w:ascii="Times New Roman" w:hAnsi="Times New Roman" w:cs="Times New Roman"/>
                <w:color w:val="000000"/>
                <w:lang w:eastAsia="ru-RU"/>
              </w:rPr>
              <w:t>  стр.73</w:t>
            </w:r>
          </w:p>
          <w:p w:rsidR="00C83F47" w:rsidRPr="005D22E9" w:rsidRDefault="00C83F47" w:rsidP="00C83F47">
            <w:pPr>
              <w:shd w:val="clear" w:color="auto" w:fill="FFFFFF"/>
              <w:contextualSpacing/>
              <w:rPr>
                <w:rFonts w:ascii="Times New Roman" w:hAnsi="Times New Roman" w:cs="Times New Roman"/>
                <w:color w:val="000000"/>
                <w:lang w:eastAsia="ru-RU"/>
              </w:rPr>
            </w:pPr>
            <w:r w:rsidRPr="005D22E9">
              <w:rPr>
                <w:rFonts w:ascii="Times New Roman" w:hAnsi="Times New Roman" w:cs="Times New Roman"/>
                <w:color w:val="000000"/>
                <w:lang w:eastAsia="ru-RU"/>
              </w:rPr>
              <w:t> </w:t>
            </w:r>
            <w:r w:rsidRPr="005D22E9">
              <w:rPr>
                <w:rFonts w:ascii="Times New Roman" w:hAnsi="Times New Roman" w:cs="Times New Roman"/>
                <w:bCs/>
                <w:color w:val="000000"/>
                <w:lang w:eastAsia="ru-RU"/>
              </w:rPr>
              <w:t>Занятие5   стр.76</w:t>
            </w:r>
            <w:r w:rsidRPr="005D22E9">
              <w:rPr>
                <w:rFonts w:ascii="Times New Roman" w:hAnsi="Times New Roman" w:cs="Times New Roman"/>
                <w:color w:val="000000"/>
                <w:lang w:eastAsia="ru-RU"/>
              </w:rPr>
              <w:br/>
            </w:r>
            <w:r w:rsidRPr="005D22E9">
              <w:rPr>
                <w:rFonts w:ascii="Times New Roman" w:hAnsi="Times New Roman" w:cs="Times New Roman"/>
                <w:bCs/>
                <w:color w:val="000000"/>
                <w:lang w:eastAsia="ru-RU"/>
              </w:rPr>
              <w:t>Занятие6   стр.77</w:t>
            </w:r>
          </w:p>
          <w:p w:rsidR="00C83F47" w:rsidRPr="005D22E9" w:rsidRDefault="00C83F47" w:rsidP="00C83F47">
            <w:pPr>
              <w:shd w:val="clear" w:color="auto" w:fill="FFFFFF"/>
              <w:contextualSpacing/>
              <w:rPr>
                <w:rFonts w:ascii="Times New Roman" w:hAnsi="Times New Roman" w:cs="Times New Roman"/>
              </w:rPr>
            </w:pPr>
            <w:r w:rsidRPr="005D22E9">
              <w:rPr>
                <w:rFonts w:ascii="Times New Roman" w:hAnsi="Times New Roman" w:cs="Times New Roman"/>
                <w:bCs/>
                <w:color w:val="000000"/>
                <w:lang w:eastAsia="ru-RU"/>
              </w:rPr>
              <w:t>Занятие7</w:t>
            </w:r>
            <w:r w:rsidRPr="005D22E9">
              <w:rPr>
                <w:rFonts w:ascii="Times New Roman" w:hAnsi="Times New Roman" w:cs="Times New Roman"/>
                <w:color w:val="000000"/>
                <w:lang w:eastAsia="ru-RU"/>
              </w:rPr>
              <w:t>    стр.80</w:t>
            </w:r>
            <w:r w:rsidRPr="005D22E9">
              <w:rPr>
                <w:rFonts w:ascii="Times New Roman" w:hAnsi="Times New Roman" w:cs="Times New Roman"/>
                <w:color w:val="000000"/>
                <w:lang w:eastAsia="ru-RU"/>
              </w:rPr>
              <w:br/>
              <w:t> </w:t>
            </w:r>
            <w:r w:rsidRPr="005D22E9">
              <w:rPr>
                <w:rFonts w:ascii="Times New Roman" w:hAnsi="Times New Roman" w:cs="Times New Roman"/>
                <w:bCs/>
                <w:color w:val="000000"/>
                <w:lang w:eastAsia="ru-RU"/>
              </w:rPr>
              <w:t>Занятие8   стр.83</w:t>
            </w:r>
            <w:r w:rsidRPr="005D22E9">
              <w:rPr>
                <w:rFonts w:ascii="Times New Roman" w:hAnsi="Times New Roman" w:cs="Times New Roman"/>
                <w:color w:val="000000"/>
                <w:lang w:eastAsia="ru-RU"/>
              </w:rPr>
              <w:br/>
              <w:t>   </w:t>
            </w:r>
          </w:p>
        </w:tc>
        <w:tc>
          <w:tcPr>
            <w:tcW w:w="396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b/>
              </w:rPr>
            </w:pPr>
            <w:r w:rsidRPr="005D22E9">
              <w:rPr>
                <w:rFonts w:ascii="Times New Roman" w:hAnsi="Times New Roman" w:cs="Times New Roman"/>
              </w:rPr>
              <w:t>1. «На выставке книжных изделий стр.39</w:t>
            </w:r>
          </w:p>
          <w:p w:rsidR="00C83F47" w:rsidRPr="005D22E9" w:rsidRDefault="00C83F47" w:rsidP="00C83F47">
            <w:pPr>
              <w:rPr>
                <w:rFonts w:ascii="Times New Roman" w:hAnsi="Times New Roman" w:cs="Times New Roman"/>
              </w:rPr>
            </w:pPr>
            <w:r w:rsidRPr="005D22E9">
              <w:rPr>
                <w:rFonts w:ascii="Times New Roman" w:hAnsi="Times New Roman" w:cs="Times New Roman"/>
                <w:b/>
              </w:rPr>
              <w:t>2.</w:t>
            </w:r>
            <w:r w:rsidRPr="005D22E9">
              <w:rPr>
                <w:rFonts w:ascii="Times New Roman" w:hAnsi="Times New Roman" w:cs="Times New Roman"/>
              </w:rPr>
              <w:t>Животные зимой стр. 45</w:t>
            </w:r>
          </w:p>
          <w:p w:rsidR="00C83F47" w:rsidRPr="005D22E9" w:rsidRDefault="00C83F47" w:rsidP="00C83F47">
            <w:pPr>
              <w:rPr>
                <w:rFonts w:ascii="Times New Roman" w:hAnsi="Times New Roman" w:cs="Times New Roman"/>
              </w:rPr>
            </w:pPr>
            <w:r w:rsidRPr="005D22E9">
              <w:rPr>
                <w:rFonts w:ascii="Times New Roman" w:hAnsi="Times New Roman" w:cs="Times New Roman"/>
              </w:rPr>
              <w:t>1.Путешествие в типографию стр.40</w:t>
            </w:r>
          </w:p>
          <w:p w:rsidR="00C83F47" w:rsidRPr="005D22E9" w:rsidRDefault="00C83F47" w:rsidP="00C83F47">
            <w:pPr>
              <w:rPr>
                <w:rFonts w:ascii="Times New Roman" w:hAnsi="Times New Roman" w:cs="Times New Roman"/>
              </w:rPr>
            </w:pPr>
            <w:r w:rsidRPr="005D22E9">
              <w:rPr>
                <w:rFonts w:ascii="Times New Roman" w:hAnsi="Times New Roman" w:cs="Times New Roman"/>
              </w:rPr>
              <w:t>2.Животные водоемов морей и океанов стр.48</w:t>
            </w:r>
          </w:p>
        </w:tc>
        <w:tc>
          <w:tcPr>
            <w:tcW w:w="2641" w:type="dxa"/>
            <w:vMerge/>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p>
        </w:tc>
      </w:tr>
      <w:tr w:rsidR="00C83F47" w:rsidRPr="005D22E9" w:rsidTr="00C83F47">
        <w:trPr>
          <w:cantSplit/>
          <w:trHeight w:val="2252"/>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b/>
                <w:bCs/>
              </w:rPr>
            </w:pPr>
            <w:r w:rsidRPr="005D22E9">
              <w:rPr>
                <w:rFonts w:ascii="Times New Roman" w:hAnsi="Times New Roman" w:cs="Times New Roman"/>
                <w:b/>
              </w:rPr>
              <w:t>Январь</w:t>
            </w:r>
          </w:p>
        </w:tc>
        <w:tc>
          <w:tcPr>
            <w:tcW w:w="2551"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color w:val="000000"/>
                <w:lang w:eastAsia="ru-RU"/>
              </w:rPr>
            </w:pPr>
            <w:r w:rsidRPr="005D22E9">
              <w:rPr>
                <w:rFonts w:ascii="Times New Roman" w:hAnsi="Times New Roman" w:cs="Times New Roman"/>
                <w:bCs/>
                <w:color w:val="000000"/>
                <w:lang w:eastAsia="ru-RU"/>
              </w:rPr>
              <w:t>Занятие 1</w:t>
            </w:r>
            <w:r w:rsidRPr="005D22E9">
              <w:rPr>
                <w:rFonts w:ascii="Times New Roman" w:hAnsi="Times New Roman" w:cs="Times New Roman"/>
                <w:color w:val="000000"/>
                <w:lang w:eastAsia="ru-RU"/>
              </w:rPr>
              <w:t>   стр.85</w:t>
            </w:r>
          </w:p>
          <w:p w:rsidR="00C83F47" w:rsidRPr="005D22E9" w:rsidRDefault="00C83F47" w:rsidP="00C83F47">
            <w:pPr>
              <w:rPr>
                <w:rFonts w:ascii="Times New Roman" w:hAnsi="Times New Roman" w:cs="Times New Roman"/>
                <w:color w:val="000000"/>
                <w:lang w:eastAsia="ru-RU"/>
              </w:rPr>
            </w:pPr>
            <w:r w:rsidRPr="005D22E9">
              <w:rPr>
                <w:rFonts w:ascii="Times New Roman" w:hAnsi="Times New Roman" w:cs="Times New Roman"/>
                <w:bCs/>
                <w:color w:val="000000"/>
                <w:lang w:eastAsia="ru-RU"/>
              </w:rPr>
              <w:t>Занятие 2</w:t>
            </w:r>
            <w:r w:rsidRPr="005D22E9">
              <w:rPr>
                <w:rFonts w:ascii="Times New Roman" w:hAnsi="Times New Roman" w:cs="Times New Roman"/>
                <w:color w:val="000000"/>
                <w:lang w:eastAsia="ru-RU"/>
              </w:rPr>
              <w:t>   стр.88</w:t>
            </w:r>
          </w:p>
          <w:p w:rsidR="00C83F47" w:rsidRPr="005D22E9" w:rsidRDefault="00C83F47" w:rsidP="00C83F47">
            <w:pPr>
              <w:rPr>
                <w:rFonts w:ascii="Times New Roman" w:hAnsi="Times New Roman" w:cs="Times New Roman"/>
                <w:color w:val="000000"/>
                <w:lang w:eastAsia="ru-RU"/>
              </w:rPr>
            </w:pPr>
            <w:r w:rsidRPr="005D22E9">
              <w:rPr>
                <w:rFonts w:ascii="Times New Roman" w:hAnsi="Times New Roman" w:cs="Times New Roman"/>
                <w:bCs/>
                <w:color w:val="000000"/>
                <w:lang w:eastAsia="ru-RU"/>
              </w:rPr>
              <w:t>Занятие 3   стр.90</w:t>
            </w:r>
            <w:r w:rsidRPr="005D22E9">
              <w:rPr>
                <w:rFonts w:ascii="Times New Roman" w:hAnsi="Times New Roman" w:cs="Times New Roman"/>
                <w:color w:val="000000"/>
                <w:lang w:eastAsia="ru-RU"/>
              </w:rPr>
              <w:br/>
            </w:r>
            <w:r w:rsidRPr="005D22E9">
              <w:rPr>
                <w:rFonts w:ascii="Times New Roman" w:hAnsi="Times New Roman" w:cs="Times New Roman"/>
                <w:bCs/>
                <w:color w:val="000000"/>
                <w:lang w:eastAsia="ru-RU"/>
              </w:rPr>
              <w:t>Занятие 4</w:t>
            </w:r>
            <w:r w:rsidRPr="005D22E9">
              <w:rPr>
                <w:rFonts w:ascii="Times New Roman" w:hAnsi="Times New Roman" w:cs="Times New Roman"/>
                <w:color w:val="000000"/>
                <w:lang w:eastAsia="ru-RU"/>
              </w:rPr>
              <w:t>    стр.93</w:t>
            </w:r>
          </w:p>
          <w:p w:rsidR="00C83F47" w:rsidRPr="005D22E9" w:rsidRDefault="00C83F47" w:rsidP="00C83F47">
            <w:pPr>
              <w:rPr>
                <w:rFonts w:ascii="Times New Roman" w:hAnsi="Times New Roman" w:cs="Times New Roman"/>
              </w:rPr>
            </w:pPr>
            <w:r w:rsidRPr="005D22E9">
              <w:rPr>
                <w:rFonts w:ascii="Times New Roman" w:hAnsi="Times New Roman" w:cs="Times New Roman"/>
                <w:bCs/>
                <w:color w:val="000000"/>
                <w:lang w:eastAsia="ru-RU"/>
              </w:rPr>
              <w:t>Занятие 5   стр.95</w:t>
            </w:r>
            <w:r w:rsidRPr="005D22E9">
              <w:rPr>
                <w:rFonts w:ascii="Times New Roman" w:hAnsi="Times New Roman" w:cs="Times New Roman"/>
                <w:color w:val="000000"/>
                <w:lang w:eastAsia="ru-RU"/>
              </w:rPr>
              <w:br/>
            </w:r>
            <w:r w:rsidRPr="005D22E9">
              <w:rPr>
                <w:rFonts w:ascii="Times New Roman" w:hAnsi="Times New Roman" w:cs="Times New Roman"/>
                <w:bCs/>
                <w:color w:val="000000"/>
                <w:lang w:eastAsia="ru-RU"/>
              </w:rPr>
              <w:t>Занятие 6   стр.96</w:t>
            </w:r>
            <w:r w:rsidRPr="005D22E9">
              <w:rPr>
                <w:rFonts w:ascii="Times New Roman" w:hAnsi="Times New Roman" w:cs="Times New Roman"/>
                <w:color w:val="000000"/>
                <w:lang w:eastAsia="ru-RU"/>
              </w:rPr>
              <w:br/>
            </w:r>
            <w:r w:rsidRPr="005D22E9">
              <w:rPr>
                <w:rFonts w:ascii="Times New Roman" w:hAnsi="Times New Roman" w:cs="Times New Roman"/>
                <w:bCs/>
                <w:color w:val="000000"/>
                <w:lang w:eastAsia="ru-RU"/>
              </w:rPr>
              <w:t>Занятие 7</w:t>
            </w:r>
            <w:r w:rsidRPr="005D22E9">
              <w:rPr>
                <w:rFonts w:ascii="Times New Roman" w:hAnsi="Times New Roman" w:cs="Times New Roman"/>
                <w:color w:val="000000"/>
                <w:lang w:eastAsia="ru-RU"/>
              </w:rPr>
              <w:t> стр. 98</w:t>
            </w:r>
            <w:r w:rsidRPr="005D22E9">
              <w:rPr>
                <w:rFonts w:ascii="Times New Roman" w:hAnsi="Times New Roman" w:cs="Times New Roman"/>
                <w:color w:val="000000"/>
                <w:lang w:eastAsia="ru-RU"/>
              </w:rPr>
              <w:br/>
            </w:r>
            <w:r w:rsidRPr="005D22E9">
              <w:rPr>
                <w:rFonts w:ascii="Times New Roman" w:hAnsi="Times New Roman" w:cs="Times New Roman"/>
                <w:bCs/>
                <w:color w:val="000000"/>
                <w:lang w:eastAsia="ru-RU"/>
              </w:rPr>
              <w:t>Занятие 8  стр.100</w:t>
            </w:r>
            <w:r w:rsidRPr="005D22E9">
              <w:rPr>
                <w:rFonts w:ascii="Times New Roman" w:hAnsi="Times New Roman" w:cs="Times New Roman"/>
                <w:color w:val="000000"/>
                <w:lang w:eastAsia="ru-RU"/>
              </w:rPr>
              <w:br/>
            </w:r>
          </w:p>
        </w:tc>
        <w:tc>
          <w:tcPr>
            <w:tcW w:w="396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1.«Две вазы стр.42</w:t>
            </w:r>
          </w:p>
          <w:p w:rsidR="00C83F47" w:rsidRPr="005D22E9" w:rsidRDefault="00C83F47" w:rsidP="00C83F47">
            <w:pPr>
              <w:rPr>
                <w:rFonts w:ascii="Times New Roman" w:hAnsi="Times New Roman" w:cs="Times New Roman"/>
              </w:rPr>
            </w:pPr>
            <w:r w:rsidRPr="005D22E9">
              <w:rPr>
                <w:rFonts w:ascii="Times New Roman" w:hAnsi="Times New Roman" w:cs="Times New Roman"/>
              </w:rPr>
              <w:t>2.11 января – день заповедников и национальных парков стр.50</w:t>
            </w:r>
          </w:p>
          <w:p w:rsidR="00C83F47" w:rsidRPr="005D22E9" w:rsidRDefault="00C83F47" w:rsidP="00C83F47">
            <w:pPr>
              <w:rPr>
                <w:rFonts w:ascii="Times New Roman" w:hAnsi="Times New Roman" w:cs="Times New Roman"/>
              </w:rPr>
            </w:pPr>
            <w:r w:rsidRPr="005D22E9">
              <w:rPr>
                <w:rFonts w:ascii="Times New Roman" w:hAnsi="Times New Roman" w:cs="Times New Roman"/>
              </w:rPr>
              <w:t>1. Библиотека стр.43</w:t>
            </w:r>
          </w:p>
          <w:p w:rsidR="00C83F47" w:rsidRPr="005D22E9" w:rsidRDefault="00C83F47" w:rsidP="00C83F47">
            <w:pPr>
              <w:rPr>
                <w:rFonts w:ascii="Times New Roman" w:hAnsi="Times New Roman" w:cs="Times New Roman"/>
              </w:rPr>
            </w:pPr>
            <w:r w:rsidRPr="005D22E9">
              <w:rPr>
                <w:rFonts w:ascii="Times New Roman" w:hAnsi="Times New Roman" w:cs="Times New Roman"/>
              </w:rPr>
              <w:t>2. Прохождение экологической тропы стр.53</w:t>
            </w:r>
          </w:p>
        </w:tc>
        <w:tc>
          <w:tcPr>
            <w:tcW w:w="26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b/>
              </w:rPr>
            </w:pPr>
          </w:p>
        </w:tc>
      </w:tr>
      <w:tr w:rsidR="00C83F47" w:rsidRPr="005D22E9" w:rsidTr="00C83F47">
        <w:trPr>
          <w:cantSplit/>
          <w:trHeight w:val="6505"/>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rPr>
                <w:rFonts w:ascii="Times New Roman" w:hAnsi="Times New Roman" w:cs="Times New Roman"/>
                <w:b/>
                <w:bCs/>
              </w:rPr>
            </w:pPr>
            <w:r w:rsidRPr="005D22E9">
              <w:rPr>
                <w:rFonts w:ascii="Times New Roman" w:hAnsi="Times New Roman" w:cs="Times New Roman"/>
                <w:b/>
              </w:rPr>
              <w:t xml:space="preserve">   Февраль</w:t>
            </w:r>
          </w:p>
        </w:tc>
        <w:tc>
          <w:tcPr>
            <w:tcW w:w="2551"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shd w:val="clear" w:color="auto" w:fill="FFFFFF"/>
              <w:contextualSpacing/>
              <w:jc w:val="both"/>
              <w:rPr>
                <w:rFonts w:ascii="Times New Roman" w:hAnsi="Times New Roman" w:cs="Times New Roman"/>
                <w:bCs/>
                <w:color w:val="000000"/>
                <w:lang w:eastAsia="ru-RU"/>
              </w:rPr>
            </w:pPr>
            <w:r w:rsidRPr="005D22E9">
              <w:rPr>
                <w:rFonts w:ascii="Times New Roman" w:hAnsi="Times New Roman" w:cs="Times New Roman"/>
                <w:bCs/>
                <w:color w:val="000000"/>
                <w:lang w:eastAsia="ru-RU"/>
              </w:rPr>
              <w:t>Занятие 1   стр.101</w:t>
            </w:r>
          </w:p>
          <w:p w:rsidR="00C83F47" w:rsidRPr="005D22E9" w:rsidRDefault="00C83F47" w:rsidP="00C83F47">
            <w:pPr>
              <w:shd w:val="clear" w:color="auto" w:fill="FFFFFF"/>
              <w:contextualSpacing/>
              <w:jc w:val="both"/>
              <w:rPr>
                <w:rFonts w:ascii="Times New Roman" w:hAnsi="Times New Roman" w:cs="Times New Roman"/>
                <w:color w:val="000000"/>
                <w:lang w:eastAsia="ru-RU"/>
              </w:rPr>
            </w:pPr>
            <w:r w:rsidRPr="005D22E9">
              <w:rPr>
                <w:rFonts w:ascii="Times New Roman" w:hAnsi="Times New Roman" w:cs="Times New Roman"/>
                <w:color w:val="000000"/>
                <w:lang w:eastAsia="ru-RU"/>
              </w:rPr>
              <w:t> </w:t>
            </w:r>
            <w:r w:rsidRPr="005D22E9">
              <w:rPr>
                <w:rFonts w:ascii="Times New Roman" w:hAnsi="Times New Roman" w:cs="Times New Roman"/>
                <w:bCs/>
                <w:color w:val="000000"/>
                <w:lang w:eastAsia="ru-RU"/>
              </w:rPr>
              <w:t>Занятие2</w:t>
            </w:r>
            <w:r w:rsidRPr="005D22E9">
              <w:rPr>
                <w:rFonts w:ascii="Times New Roman" w:hAnsi="Times New Roman" w:cs="Times New Roman"/>
                <w:color w:val="000000"/>
                <w:lang w:eastAsia="ru-RU"/>
              </w:rPr>
              <w:t>стр103</w:t>
            </w:r>
            <w:r w:rsidRPr="005D22E9">
              <w:rPr>
                <w:rFonts w:ascii="Times New Roman" w:hAnsi="Times New Roman" w:cs="Times New Roman"/>
                <w:color w:val="000000"/>
                <w:lang w:eastAsia="ru-RU"/>
              </w:rPr>
              <w:br/>
              <w:t> </w:t>
            </w:r>
            <w:r w:rsidRPr="005D22E9">
              <w:rPr>
                <w:rFonts w:ascii="Times New Roman" w:hAnsi="Times New Roman" w:cs="Times New Roman"/>
                <w:bCs/>
                <w:color w:val="000000"/>
                <w:lang w:eastAsia="ru-RU"/>
              </w:rPr>
              <w:t>Занятие 3</w:t>
            </w:r>
            <w:r w:rsidRPr="005D22E9">
              <w:rPr>
                <w:rFonts w:ascii="Times New Roman" w:hAnsi="Times New Roman" w:cs="Times New Roman"/>
                <w:color w:val="000000"/>
                <w:lang w:eastAsia="ru-RU"/>
              </w:rPr>
              <w:t> стр. 106</w:t>
            </w:r>
          </w:p>
          <w:p w:rsidR="00C83F47" w:rsidRPr="005D22E9" w:rsidRDefault="00C83F47" w:rsidP="00C83F47">
            <w:pPr>
              <w:shd w:val="clear" w:color="auto" w:fill="FFFFFF"/>
              <w:contextualSpacing/>
              <w:jc w:val="both"/>
              <w:rPr>
                <w:rFonts w:ascii="Times New Roman" w:hAnsi="Times New Roman" w:cs="Times New Roman"/>
                <w:color w:val="000000"/>
                <w:shd w:val="clear" w:color="auto" w:fill="FFFFFF"/>
                <w:lang w:eastAsia="ru-RU"/>
              </w:rPr>
            </w:pPr>
            <w:r w:rsidRPr="005D22E9">
              <w:rPr>
                <w:rFonts w:ascii="Times New Roman" w:hAnsi="Times New Roman" w:cs="Times New Roman"/>
                <w:color w:val="000000"/>
                <w:lang w:eastAsia="ru-RU"/>
              </w:rPr>
              <w:t> </w:t>
            </w:r>
            <w:r w:rsidRPr="005D22E9">
              <w:rPr>
                <w:rFonts w:ascii="Times New Roman" w:hAnsi="Times New Roman" w:cs="Times New Roman"/>
                <w:bCs/>
                <w:color w:val="000000"/>
                <w:lang w:eastAsia="ru-RU"/>
              </w:rPr>
              <w:t>Занятие4</w:t>
            </w:r>
            <w:r w:rsidRPr="005D22E9">
              <w:rPr>
                <w:rFonts w:ascii="Times New Roman" w:hAnsi="Times New Roman" w:cs="Times New Roman"/>
                <w:color w:val="000000"/>
                <w:lang w:eastAsia="ru-RU"/>
              </w:rPr>
              <w:t>.стр.109</w:t>
            </w:r>
            <w:r w:rsidRPr="005D22E9">
              <w:rPr>
                <w:rFonts w:ascii="Times New Roman" w:hAnsi="Times New Roman" w:cs="Times New Roman"/>
                <w:color w:val="000000"/>
                <w:lang w:eastAsia="ru-RU"/>
              </w:rPr>
              <w:br/>
              <w:t>  </w:t>
            </w:r>
            <w:r w:rsidRPr="005D22E9">
              <w:rPr>
                <w:rFonts w:ascii="Times New Roman" w:hAnsi="Times New Roman" w:cs="Times New Roman"/>
                <w:bCs/>
                <w:color w:val="000000"/>
                <w:lang w:eastAsia="ru-RU"/>
              </w:rPr>
              <w:t>Занятие 5   стр.111</w:t>
            </w:r>
          </w:p>
          <w:p w:rsidR="00C83F47" w:rsidRPr="005D22E9" w:rsidRDefault="00C83F47" w:rsidP="00C83F47">
            <w:pPr>
              <w:contextualSpacing/>
              <w:rPr>
                <w:rFonts w:ascii="Times New Roman" w:hAnsi="Times New Roman" w:cs="Times New Roman"/>
                <w:bCs/>
                <w:color w:val="000000"/>
                <w:shd w:val="clear" w:color="auto" w:fill="FFFFFF"/>
                <w:lang w:eastAsia="ru-RU"/>
              </w:rPr>
            </w:pPr>
            <w:r w:rsidRPr="005D22E9">
              <w:rPr>
                <w:rFonts w:ascii="Times New Roman" w:hAnsi="Times New Roman" w:cs="Times New Roman"/>
                <w:color w:val="000000"/>
                <w:shd w:val="clear" w:color="auto" w:fill="FFFFFF"/>
                <w:lang w:eastAsia="ru-RU"/>
              </w:rPr>
              <w:t>  </w:t>
            </w:r>
            <w:r w:rsidRPr="005D22E9">
              <w:rPr>
                <w:rFonts w:ascii="Times New Roman" w:hAnsi="Times New Roman" w:cs="Times New Roman"/>
                <w:bCs/>
                <w:color w:val="000000"/>
                <w:shd w:val="clear" w:color="auto" w:fill="FFFFFF"/>
                <w:lang w:eastAsia="ru-RU"/>
              </w:rPr>
              <w:t>Занятие 6   стр.114</w:t>
            </w:r>
          </w:p>
          <w:p w:rsidR="00C83F47" w:rsidRPr="005D22E9" w:rsidRDefault="00C83F47" w:rsidP="00C83F47">
            <w:pPr>
              <w:contextualSpacing/>
              <w:rPr>
                <w:rFonts w:ascii="Times New Roman" w:hAnsi="Times New Roman" w:cs="Times New Roman"/>
                <w:color w:val="000000"/>
                <w:shd w:val="clear" w:color="auto" w:fill="FFFFFF"/>
                <w:lang w:eastAsia="ru-RU"/>
              </w:rPr>
            </w:pPr>
            <w:r w:rsidRPr="005D22E9">
              <w:rPr>
                <w:rFonts w:ascii="Times New Roman" w:hAnsi="Times New Roman" w:cs="Times New Roman"/>
                <w:color w:val="000000"/>
                <w:shd w:val="clear" w:color="auto" w:fill="FFFFFF"/>
                <w:lang w:eastAsia="ru-RU"/>
              </w:rPr>
              <w:t>  </w:t>
            </w:r>
            <w:r w:rsidRPr="005D22E9">
              <w:rPr>
                <w:rFonts w:ascii="Times New Roman" w:hAnsi="Times New Roman" w:cs="Times New Roman"/>
                <w:bCs/>
                <w:color w:val="000000"/>
                <w:shd w:val="clear" w:color="auto" w:fill="FFFFFF"/>
                <w:lang w:eastAsia="ru-RU"/>
              </w:rPr>
              <w:t>Занятие 7</w:t>
            </w:r>
            <w:r w:rsidRPr="005D22E9">
              <w:rPr>
                <w:rFonts w:ascii="Times New Roman" w:hAnsi="Times New Roman" w:cs="Times New Roman"/>
                <w:color w:val="000000"/>
                <w:shd w:val="clear" w:color="auto" w:fill="FFFFFF"/>
                <w:lang w:eastAsia="ru-RU"/>
              </w:rPr>
              <w:t>    стр.116</w:t>
            </w:r>
          </w:p>
          <w:p w:rsidR="00C83F47" w:rsidRPr="005D22E9" w:rsidRDefault="00C83F47" w:rsidP="00C83F47">
            <w:pPr>
              <w:contextualSpacing/>
              <w:rPr>
                <w:rFonts w:ascii="Times New Roman" w:hAnsi="Times New Roman" w:cs="Times New Roman"/>
              </w:rPr>
            </w:pPr>
            <w:r w:rsidRPr="005D22E9">
              <w:rPr>
                <w:rFonts w:ascii="Times New Roman" w:hAnsi="Times New Roman" w:cs="Times New Roman"/>
                <w:color w:val="000000"/>
                <w:shd w:val="clear" w:color="auto" w:fill="FFFFFF"/>
                <w:lang w:eastAsia="ru-RU"/>
              </w:rPr>
              <w:t> </w:t>
            </w:r>
            <w:r w:rsidRPr="005D22E9">
              <w:rPr>
                <w:rFonts w:ascii="Times New Roman" w:hAnsi="Times New Roman" w:cs="Times New Roman"/>
                <w:bCs/>
                <w:color w:val="000000"/>
                <w:shd w:val="clear" w:color="auto" w:fill="FFFFFF"/>
                <w:lang w:eastAsia="ru-RU"/>
              </w:rPr>
              <w:t>Занятие 8   стр.118</w:t>
            </w:r>
            <w:r w:rsidRPr="005D22E9">
              <w:rPr>
                <w:rFonts w:ascii="Times New Roman" w:hAnsi="Times New Roman" w:cs="Times New Roman"/>
                <w:color w:val="000000"/>
                <w:lang w:eastAsia="ru-RU"/>
              </w:rPr>
              <w:br/>
            </w:r>
          </w:p>
        </w:tc>
        <w:tc>
          <w:tcPr>
            <w:tcW w:w="396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1.В мире материалов(викторина) стр.45</w:t>
            </w:r>
          </w:p>
          <w:p w:rsidR="00C83F47" w:rsidRPr="005D22E9" w:rsidRDefault="00C83F47" w:rsidP="00C83F47">
            <w:pPr>
              <w:rPr>
                <w:rFonts w:ascii="Times New Roman" w:hAnsi="Times New Roman" w:cs="Times New Roman"/>
              </w:rPr>
            </w:pPr>
            <w:r w:rsidRPr="005D22E9">
              <w:rPr>
                <w:rFonts w:ascii="Times New Roman" w:hAnsi="Times New Roman" w:cs="Times New Roman"/>
              </w:rPr>
              <w:t>2. Служебные собаки стр.55</w:t>
            </w:r>
          </w:p>
          <w:p w:rsidR="00C83F47" w:rsidRPr="005D22E9" w:rsidRDefault="00C83F47" w:rsidP="00C83F47">
            <w:pPr>
              <w:rPr>
                <w:rFonts w:ascii="Times New Roman" w:hAnsi="Times New Roman" w:cs="Times New Roman"/>
              </w:rPr>
            </w:pPr>
            <w:r w:rsidRPr="005D22E9">
              <w:rPr>
                <w:rFonts w:ascii="Times New Roman" w:hAnsi="Times New Roman" w:cs="Times New Roman"/>
              </w:rPr>
              <w:t>1.Защитники Родины стр.46</w:t>
            </w:r>
          </w:p>
          <w:p w:rsidR="00C83F47" w:rsidRPr="005D22E9" w:rsidRDefault="00C83F47" w:rsidP="00C83F47">
            <w:pPr>
              <w:rPr>
                <w:rFonts w:ascii="Times New Roman" w:hAnsi="Times New Roman" w:cs="Times New Roman"/>
              </w:rPr>
            </w:pPr>
            <w:r w:rsidRPr="005D22E9">
              <w:rPr>
                <w:rFonts w:ascii="Times New Roman" w:hAnsi="Times New Roman" w:cs="Times New Roman"/>
              </w:rPr>
              <w:t>2.Огород на окне стр.57</w:t>
            </w:r>
          </w:p>
          <w:p w:rsidR="00C83F47" w:rsidRPr="005D22E9" w:rsidRDefault="00C83F47" w:rsidP="00C83F47">
            <w:pPr>
              <w:rPr>
                <w:rFonts w:ascii="Times New Roman" w:hAnsi="Times New Roman" w:cs="Times New Roman"/>
              </w:rPr>
            </w:pPr>
          </w:p>
        </w:tc>
        <w:tc>
          <w:tcPr>
            <w:tcW w:w="26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Продолжать формировать умение различать цвета по светлоте и насыщенности, правильно называть их (светло-зеленый, светло-розовый). Показать детям особенности расположения цветовых тонов  в спектре. Развивать умение группировать объекты по нескольким признакам.</w:t>
            </w:r>
          </w:p>
          <w:p w:rsidR="00C83F47" w:rsidRPr="005D22E9" w:rsidRDefault="00C83F47" w:rsidP="00C83F47">
            <w:pPr>
              <w:rPr>
                <w:rFonts w:ascii="Times New Roman" w:hAnsi="Times New Roman" w:cs="Times New Roman"/>
              </w:rPr>
            </w:pPr>
            <w:r w:rsidRPr="005D22E9">
              <w:rPr>
                <w:rFonts w:ascii="Times New Roman" w:hAnsi="Times New Roman" w:cs="Times New Roman"/>
              </w:rPr>
              <w:t>Продолжать знакомить с различными геометрическими фигурами, учить использовать в качестве эталонов плоскостные и объемные формы.</w:t>
            </w: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r w:rsidRPr="005D22E9">
              <w:rPr>
                <w:rFonts w:ascii="Times New Roman" w:hAnsi="Times New Roman" w:cs="Times New Roman"/>
              </w:rPr>
              <w:t>Формировать умение обследовать предметы разной формы; при обследовании включать движения рук по предмету. Совершенствовать глазомер.</w:t>
            </w:r>
          </w:p>
          <w:p w:rsidR="00C83F47" w:rsidRPr="005D22E9" w:rsidRDefault="00C83F47" w:rsidP="00C83F47">
            <w:pPr>
              <w:rPr>
                <w:rFonts w:ascii="Times New Roman" w:hAnsi="Times New Roman" w:cs="Times New Roman"/>
              </w:rPr>
            </w:pPr>
            <w:r w:rsidRPr="005D22E9">
              <w:rPr>
                <w:rFonts w:ascii="Times New Roman" w:hAnsi="Times New Roman" w:cs="Times New Roman"/>
              </w:rPr>
              <w:t>Продолжать развивать умение сравнивать предметы, устанавливать их сходства и различия.</w:t>
            </w:r>
          </w:p>
          <w:p w:rsidR="00C83F47" w:rsidRPr="005D22E9" w:rsidRDefault="00C83F47" w:rsidP="00C83F47">
            <w:pPr>
              <w:rPr>
                <w:rFonts w:ascii="Times New Roman" w:hAnsi="Times New Roman" w:cs="Times New Roman"/>
                <w:b/>
              </w:rPr>
            </w:pPr>
            <w:r w:rsidRPr="005D22E9">
              <w:rPr>
                <w:rFonts w:ascii="Times New Roman" w:hAnsi="Times New Roman" w:cs="Times New Roman"/>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
        </w:tc>
      </w:tr>
      <w:tr w:rsidR="00C83F47" w:rsidRPr="005D22E9" w:rsidTr="00C83F47">
        <w:trPr>
          <w:cantSplit/>
          <w:trHeight w:val="282"/>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rPr>
                <w:rFonts w:ascii="Times New Roman" w:hAnsi="Times New Roman" w:cs="Times New Roman"/>
                <w:b/>
              </w:rPr>
            </w:pPr>
            <w:r w:rsidRPr="005D22E9">
              <w:rPr>
                <w:rFonts w:ascii="Times New Roman" w:hAnsi="Times New Roman" w:cs="Times New Roman"/>
                <w:b/>
              </w:rPr>
              <w:t xml:space="preserve">Март </w:t>
            </w:r>
          </w:p>
        </w:tc>
        <w:tc>
          <w:tcPr>
            <w:tcW w:w="2551"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shd w:val="clear" w:color="auto" w:fill="FFFFFF"/>
              <w:jc w:val="both"/>
              <w:rPr>
                <w:rFonts w:ascii="Times New Roman" w:hAnsi="Times New Roman" w:cs="Times New Roman"/>
                <w:color w:val="000000"/>
                <w:lang w:eastAsia="ru-RU"/>
              </w:rPr>
            </w:pPr>
            <w:r w:rsidRPr="005D22E9">
              <w:rPr>
                <w:rFonts w:ascii="Times New Roman" w:hAnsi="Times New Roman" w:cs="Times New Roman"/>
                <w:color w:val="000000"/>
                <w:lang w:eastAsia="ru-RU"/>
              </w:rPr>
              <w:t> </w:t>
            </w:r>
            <w:r w:rsidRPr="005D22E9">
              <w:rPr>
                <w:rFonts w:ascii="Times New Roman" w:hAnsi="Times New Roman" w:cs="Times New Roman"/>
                <w:bCs/>
                <w:color w:val="000000"/>
                <w:lang w:eastAsia="ru-RU"/>
              </w:rPr>
              <w:t>Занятие 1</w:t>
            </w:r>
            <w:r w:rsidRPr="005D22E9">
              <w:rPr>
                <w:rFonts w:ascii="Times New Roman" w:hAnsi="Times New Roman" w:cs="Times New Roman"/>
                <w:color w:val="000000"/>
                <w:lang w:eastAsia="ru-RU"/>
              </w:rPr>
              <w:t>   стр.120</w:t>
            </w:r>
          </w:p>
          <w:p w:rsidR="00C83F47" w:rsidRPr="005D22E9" w:rsidRDefault="00C83F47" w:rsidP="00C83F47">
            <w:pPr>
              <w:shd w:val="clear" w:color="auto" w:fill="FFFFFF"/>
              <w:jc w:val="both"/>
              <w:rPr>
                <w:rFonts w:ascii="Times New Roman" w:hAnsi="Times New Roman" w:cs="Times New Roman"/>
                <w:color w:val="000000"/>
                <w:lang w:eastAsia="ru-RU"/>
              </w:rPr>
            </w:pPr>
            <w:r w:rsidRPr="005D22E9">
              <w:rPr>
                <w:rFonts w:ascii="Times New Roman" w:hAnsi="Times New Roman" w:cs="Times New Roman"/>
                <w:bCs/>
                <w:color w:val="000000"/>
                <w:lang w:eastAsia="ru-RU"/>
              </w:rPr>
              <w:t>Занятие 2   стр.123</w:t>
            </w:r>
          </w:p>
          <w:p w:rsidR="00C83F47" w:rsidRPr="005D22E9" w:rsidRDefault="00C83F47" w:rsidP="00C83F47">
            <w:pPr>
              <w:shd w:val="clear" w:color="auto" w:fill="FFFFFF"/>
              <w:jc w:val="both"/>
              <w:rPr>
                <w:rFonts w:ascii="Times New Roman" w:hAnsi="Times New Roman" w:cs="Times New Roman"/>
                <w:color w:val="000000"/>
                <w:lang w:eastAsia="ru-RU"/>
              </w:rPr>
            </w:pPr>
            <w:r w:rsidRPr="005D22E9">
              <w:rPr>
                <w:rFonts w:ascii="Times New Roman" w:hAnsi="Times New Roman" w:cs="Times New Roman"/>
                <w:bCs/>
                <w:color w:val="000000"/>
                <w:lang w:eastAsia="ru-RU"/>
              </w:rPr>
              <w:t>Занятие 3   стр.126</w:t>
            </w:r>
          </w:p>
          <w:p w:rsidR="00C83F47" w:rsidRPr="005D22E9" w:rsidRDefault="00C83F47" w:rsidP="00C83F47">
            <w:pPr>
              <w:shd w:val="clear" w:color="auto" w:fill="FFFFFF"/>
              <w:jc w:val="both"/>
              <w:rPr>
                <w:rFonts w:ascii="Times New Roman" w:hAnsi="Times New Roman" w:cs="Times New Roman"/>
                <w:color w:val="000000"/>
                <w:lang w:eastAsia="ru-RU"/>
              </w:rPr>
            </w:pPr>
            <w:r w:rsidRPr="005D22E9">
              <w:rPr>
                <w:rFonts w:ascii="Times New Roman" w:hAnsi="Times New Roman" w:cs="Times New Roman"/>
                <w:color w:val="000000"/>
                <w:lang w:eastAsia="ru-RU"/>
              </w:rPr>
              <w:t> </w:t>
            </w:r>
            <w:r w:rsidRPr="005D22E9">
              <w:rPr>
                <w:rFonts w:ascii="Times New Roman" w:hAnsi="Times New Roman" w:cs="Times New Roman"/>
                <w:bCs/>
                <w:color w:val="000000"/>
                <w:lang w:eastAsia="ru-RU"/>
              </w:rPr>
              <w:t>Занятие 4   стр.128</w:t>
            </w:r>
          </w:p>
          <w:p w:rsidR="00C83F47" w:rsidRPr="005D22E9" w:rsidRDefault="00C83F47" w:rsidP="00C83F47">
            <w:pPr>
              <w:shd w:val="clear" w:color="auto" w:fill="FFFFFF"/>
              <w:jc w:val="both"/>
              <w:rPr>
                <w:rFonts w:ascii="Times New Roman" w:hAnsi="Times New Roman" w:cs="Times New Roman"/>
                <w:color w:val="000000"/>
                <w:lang w:eastAsia="ru-RU"/>
              </w:rPr>
            </w:pPr>
            <w:r w:rsidRPr="005D22E9">
              <w:rPr>
                <w:rFonts w:ascii="Times New Roman" w:hAnsi="Times New Roman" w:cs="Times New Roman"/>
                <w:color w:val="000000"/>
                <w:lang w:eastAsia="ru-RU"/>
              </w:rPr>
              <w:t> </w:t>
            </w:r>
            <w:r w:rsidRPr="005D22E9">
              <w:rPr>
                <w:rFonts w:ascii="Times New Roman" w:hAnsi="Times New Roman" w:cs="Times New Roman"/>
                <w:bCs/>
                <w:color w:val="000000"/>
                <w:lang w:eastAsia="ru-RU"/>
              </w:rPr>
              <w:t>Занятие 5</w:t>
            </w:r>
            <w:r w:rsidRPr="005D22E9">
              <w:rPr>
                <w:rFonts w:ascii="Times New Roman" w:hAnsi="Times New Roman" w:cs="Times New Roman"/>
                <w:color w:val="000000"/>
                <w:lang w:eastAsia="ru-RU"/>
              </w:rPr>
              <w:t>   стр.130</w:t>
            </w:r>
          </w:p>
          <w:p w:rsidR="00C83F47" w:rsidRPr="005D22E9" w:rsidRDefault="00C83F47" w:rsidP="00C83F47">
            <w:pPr>
              <w:shd w:val="clear" w:color="auto" w:fill="FFFFFF"/>
              <w:jc w:val="both"/>
              <w:rPr>
                <w:rFonts w:ascii="Times New Roman" w:hAnsi="Times New Roman" w:cs="Times New Roman"/>
                <w:color w:val="000000"/>
                <w:lang w:eastAsia="ru-RU"/>
              </w:rPr>
            </w:pPr>
            <w:r w:rsidRPr="005D22E9">
              <w:rPr>
                <w:rFonts w:ascii="Times New Roman" w:hAnsi="Times New Roman" w:cs="Times New Roman"/>
                <w:bCs/>
                <w:color w:val="000000"/>
                <w:lang w:eastAsia="ru-RU"/>
              </w:rPr>
              <w:t>Занятие 6</w:t>
            </w:r>
            <w:r w:rsidRPr="005D22E9">
              <w:rPr>
                <w:rFonts w:ascii="Times New Roman" w:hAnsi="Times New Roman" w:cs="Times New Roman"/>
                <w:color w:val="000000"/>
                <w:lang w:eastAsia="ru-RU"/>
              </w:rPr>
              <w:t>   стр.132</w:t>
            </w:r>
          </w:p>
          <w:p w:rsidR="00C83F47" w:rsidRPr="005D22E9" w:rsidRDefault="00C83F47" w:rsidP="00C83F47">
            <w:pPr>
              <w:shd w:val="clear" w:color="auto" w:fill="FFFFFF"/>
              <w:jc w:val="both"/>
              <w:rPr>
                <w:rFonts w:ascii="Times New Roman" w:hAnsi="Times New Roman" w:cs="Times New Roman"/>
              </w:rPr>
            </w:pPr>
            <w:r w:rsidRPr="005D22E9">
              <w:rPr>
                <w:rFonts w:ascii="Times New Roman" w:hAnsi="Times New Roman" w:cs="Times New Roman"/>
                <w:color w:val="000000"/>
                <w:lang w:eastAsia="ru-RU"/>
              </w:rPr>
              <w:t> </w:t>
            </w:r>
            <w:r w:rsidRPr="005D22E9">
              <w:rPr>
                <w:rFonts w:ascii="Times New Roman" w:hAnsi="Times New Roman" w:cs="Times New Roman"/>
                <w:bCs/>
                <w:color w:val="000000"/>
                <w:lang w:eastAsia="ru-RU"/>
              </w:rPr>
              <w:t>Занятие7стр.134</w:t>
            </w:r>
            <w:r w:rsidRPr="005D22E9">
              <w:rPr>
                <w:rFonts w:ascii="Times New Roman" w:hAnsi="Times New Roman" w:cs="Times New Roman"/>
                <w:color w:val="000000"/>
                <w:lang w:eastAsia="ru-RU"/>
              </w:rPr>
              <w:br/>
              <w:t> </w:t>
            </w:r>
            <w:r w:rsidRPr="005D22E9">
              <w:rPr>
                <w:rFonts w:ascii="Times New Roman" w:hAnsi="Times New Roman" w:cs="Times New Roman"/>
                <w:bCs/>
                <w:color w:val="000000"/>
                <w:lang w:eastAsia="ru-RU"/>
              </w:rPr>
              <w:t>Занятие8стр.136</w:t>
            </w:r>
            <w:r w:rsidRPr="005D22E9">
              <w:rPr>
                <w:rFonts w:ascii="Times New Roman" w:hAnsi="Times New Roman" w:cs="Times New Roman"/>
                <w:color w:val="000000"/>
                <w:lang w:eastAsia="ru-RU"/>
              </w:rPr>
              <w:br/>
              <w:t>   </w:t>
            </w:r>
          </w:p>
        </w:tc>
        <w:tc>
          <w:tcPr>
            <w:tcW w:w="396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 Знатоки стр.47</w:t>
            </w:r>
          </w:p>
          <w:p w:rsidR="00C83F47" w:rsidRPr="005D22E9" w:rsidRDefault="00C83F47" w:rsidP="00C83F47">
            <w:pPr>
              <w:rPr>
                <w:rFonts w:ascii="Times New Roman" w:hAnsi="Times New Roman" w:cs="Times New Roman"/>
              </w:rPr>
            </w:pPr>
            <w:r w:rsidRPr="005D22E9">
              <w:rPr>
                <w:rFonts w:ascii="Times New Roman" w:hAnsi="Times New Roman" w:cs="Times New Roman"/>
              </w:rPr>
              <w:t>2.Полюбуйся Весна наступает стр.58</w:t>
            </w:r>
          </w:p>
          <w:p w:rsidR="00C83F47" w:rsidRPr="005D22E9" w:rsidRDefault="00C83F47" w:rsidP="00C83F47">
            <w:pPr>
              <w:rPr>
                <w:rFonts w:ascii="Times New Roman" w:hAnsi="Times New Roman" w:cs="Times New Roman"/>
              </w:rPr>
            </w:pPr>
            <w:r w:rsidRPr="005D22E9">
              <w:rPr>
                <w:rFonts w:ascii="Times New Roman" w:hAnsi="Times New Roman" w:cs="Times New Roman"/>
              </w:rPr>
              <w:t>1.Мое Отечество Россия стр.27</w:t>
            </w:r>
          </w:p>
          <w:p w:rsidR="00C83F47" w:rsidRPr="005D22E9" w:rsidRDefault="00C83F47" w:rsidP="00C83F47">
            <w:pPr>
              <w:rPr>
                <w:rFonts w:ascii="Times New Roman" w:hAnsi="Times New Roman" w:cs="Times New Roman"/>
              </w:rPr>
            </w:pPr>
            <w:r w:rsidRPr="005D22E9">
              <w:rPr>
                <w:rFonts w:ascii="Times New Roman" w:hAnsi="Times New Roman" w:cs="Times New Roman"/>
              </w:rPr>
              <w:t>2.22 марта – Всемирный день водных ресурсов стр. 61</w:t>
            </w:r>
          </w:p>
        </w:tc>
        <w:tc>
          <w:tcPr>
            <w:tcW w:w="2641" w:type="dxa"/>
            <w:vMerge/>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p>
        </w:tc>
      </w:tr>
      <w:tr w:rsidR="00C83F47" w:rsidRPr="005D22E9" w:rsidTr="00C83F47">
        <w:trPr>
          <w:cantSplit/>
          <w:trHeight w:val="10073"/>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snapToGrid w:val="0"/>
              <w:ind w:left="113" w:right="113"/>
              <w:jc w:val="center"/>
              <w:rPr>
                <w:rFonts w:ascii="Times New Roman" w:hAnsi="Times New Roman" w:cs="Times New Roman"/>
                <w:b/>
                <w:bCs/>
              </w:rPr>
            </w:pPr>
            <w:r w:rsidRPr="005D22E9">
              <w:rPr>
                <w:rFonts w:ascii="Times New Roman" w:hAnsi="Times New Roman" w:cs="Times New Roman"/>
                <w:b/>
              </w:rPr>
              <w:t xml:space="preserve">Апрель </w:t>
            </w:r>
          </w:p>
        </w:tc>
        <w:tc>
          <w:tcPr>
            <w:tcW w:w="2551"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shd w:val="clear" w:color="auto" w:fill="FFFFFF"/>
              <w:contextualSpacing/>
              <w:jc w:val="both"/>
              <w:rPr>
                <w:rFonts w:ascii="Times New Roman" w:hAnsi="Times New Roman" w:cs="Times New Roman"/>
                <w:color w:val="000000"/>
                <w:lang w:eastAsia="ru-RU"/>
              </w:rPr>
            </w:pPr>
            <w:r w:rsidRPr="005D22E9">
              <w:rPr>
                <w:rFonts w:ascii="Times New Roman" w:hAnsi="Times New Roman" w:cs="Times New Roman"/>
                <w:bCs/>
                <w:color w:val="000000"/>
                <w:lang w:eastAsia="ru-RU"/>
              </w:rPr>
              <w:t>Занятие1</w:t>
            </w:r>
            <w:r w:rsidRPr="005D22E9">
              <w:rPr>
                <w:rFonts w:ascii="Times New Roman" w:hAnsi="Times New Roman" w:cs="Times New Roman"/>
                <w:color w:val="000000"/>
                <w:lang w:eastAsia="ru-RU"/>
              </w:rPr>
              <w:t> стр.138</w:t>
            </w:r>
            <w:r w:rsidRPr="005D22E9">
              <w:rPr>
                <w:rFonts w:ascii="Times New Roman" w:hAnsi="Times New Roman" w:cs="Times New Roman"/>
                <w:color w:val="000000"/>
                <w:lang w:eastAsia="ru-RU"/>
              </w:rPr>
              <w:br/>
            </w:r>
            <w:r w:rsidRPr="005D22E9">
              <w:rPr>
                <w:rFonts w:ascii="Times New Roman" w:hAnsi="Times New Roman" w:cs="Times New Roman"/>
                <w:bCs/>
                <w:color w:val="000000"/>
                <w:lang w:eastAsia="ru-RU"/>
              </w:rPr>
              <w:t>Занятие2</w:t>
            </w:r>
            <w:r w:rsidRPr="005D22E9">
              <w:rPr>
                <w:rFonts w:ascii="Times New Roman" w:hAnsi="Times New Roman" w:cs="Times New Roman"/>
                <w:color w:val="000000"/>
                <w:lang w:eastAsia="ru-RU"/>
              </w:rPr>
              <w:t> стр.140</w:t>
            </w:r>
            <w:r w:rsidRPr="005D22E9">
              <w:rPr>
                <w:rFonts w:ascii="Times New Roman" w:hAnsi="Times New Roman" w:cs="Times New Roman"/>
                <w:color w:val="000000"/>
                <w:lang w:eastAsia="ru-RU"/>
              </w:rPr>
              <w:br/>
              <w:t> </w:t>
            </w:r>
            <w:r w:rsidRPr="005D22E9">
              <w:rPr>
                <w:rFonts w:ascii="Times New Roman" w:hAnsi="Times New Roman" w:cs="Times New Roman"/>
                <w:bCs/>
                <w:color w:val="000000"/>
                <w:lang w:eastAsia="ru-RU"/>
              </w:rPr>
              <w:t>Занятие3</w:t>
            </w:r>
            <w:r w:rsidRPr="005D22E9">
              <w:rPr>
                <w:rFonts w:ascii="Times New Roman" w:hAnsi="Times New Roman" w:cs="Times New Roman"/>
                <w:color w:val="000000"/>
                <w:lang w:eastAsia="ru-RU"/>
              </w:rPr>
              <w:t> стр.143</w:t>
            </w:r>
            <w:r w:rsidRPr="005D22E9">
              <w:rPr>
                <w:rFonts w:ascii="Times New Roman" w:hAnsi="Times New Roman" w:cs="Times New Roman"/>
                <w:color w:val="000000"/>
                <w:lang w:eastAsia="ru-RU"/>
              </w:rPr>
              <w:br/>
            </w:r>
            <w:r w:rsidRPr="005D22E9">
              <w:rPr>
                <w:rFonts w:ascii="Times New Roman" w:hAnsi="Times New Roman" w:cs="Times New Roman"/>
                <w:bCs/>
                <w:color w:val="000000"/>
                <w:lang w:eastAsia="ru-RU"/>
              </w:rPr>
              <w:t>Занятие 4</w:t>
            </w:r>
            <w:r w:rsidRPr="005D22E9">
              <w:rPr>
                <w:rFonts w:ascii="Times New Roman" w:hAnsi="Times New Roman" w:cs="Times New Roman"/>
                <w:color w:val="000000"/>
                <w:lang w:eastAsia="ru-RU"/>
              </w:rPr>
              <w:t>   стр.145</w:t>
            </w:r>
          </w:p>
          <w:p w:rsidR="00C83F47" w:rsidRPr="005D22E9" w:rsidRDefault="00C83F47" w:rsidP="00C83F47">
            <w:pPr>
              <w:shd w:val="clear" w:color="auto" w:fill="FFFFFF"/>
              <w:contextualSpacing/>
              <w:jc w:val="both"/>
              <w:rPr>
                <w:rFonts w:ascii="Times New Roman" w:hAnsi="Times New Roman" w:cs="Times New Roman"/>
                <w:color w:val="000000"/>
                <w:lang w:eastAsia="ru-RU"/>
              </w:rPr>
            </w:pPr>
            <w:r w:rsidRPr="005D22E9">
              <w:rPr>
                <w:rFonts w:ascii="Times New Roman" w:hAnsi="Times New Roman" w:cs="Times New Roman"/>
                <w:bCs/>
                <w:color w:val="000000"/>
                <w:lang w:eastAsia="ru-RU"/>
              </w:rPr>
              <w:t>Занятие 5</w:t>
            </w:r>
            <w:r w:rsidRPr="005D22E9">
              <w:rPr>
                <w:rFonts w:ascii="Times New Roman" w:hAnsi="Times New Roman" w:cs="Times New Roman"/>
                <w:color w:val="000000"/>
                <w:lang w:eastAsia="ru-RU"/>
              </w:rPr>
              <w:t>  стр.147</w:t>
            </w:r>
          </w:p>
          <w:p w:rsidR="00C83F47" w:rsidRPr="005D22E9" w:rsidRDefault="00C83F47" w:rsidP="00C83F47">
            <w:pPr>
              <w:shd w:val="clear" w:color="auto" w:fill="FFFFFF"/>
              <w:contextualSpacing/>
              <w:jc w:val="both"/>
              <w:rPr>
                <w:rFonts w:ascii="Times New Roman" w:hAnsi="Times New Roman" w:cs="Times New Roman"/>
                <w:color w:val="000000"/>
                <w:lang w:eastAsia="ru-RU"/>
              </w:rPr>
            </w:pPr>
            <w:r w:rsidRPr="005D22E9">
              <w:rPr>
                <w:rFonts w:ascii="Times New Roman" w:hAnsi="Times New Roman" w:cs="Times New Roman"/>
                <w:color w:val="000000"/>
                <w:lang w:eastAsia="ru-RU"/>
              </w:rPr>
              <w:t> </w:t>
            </w:r>
            <w:r w:rsidRPr="005D22E9">
              <w:rPr>
                <w:rFonts w:ascii="Times New Roman" w:hAnsi="Times New Roman" w:cs="Times New Roman"/>
                <w:bCs/>
                <w:color w:val="000000"/>
                <w:lang w:eastAsia="ru-RU"/>
              </w:rPr>
              <w:t>Занятие6</w:t>
            </w:r>
            <w:r w:rsidRPr="005D22E9">
              <w:rPr>
                <w:rFonts w:ascii="Times New Roman" w:hAnsi="Times New Roman" w:cs="Times New Roman"/>
                <w:color w:val="000000"/>
                <w:lang w:eastAsia="ru-RU"/>
              </w:rPr>
              <w:t> стр.149</w:t>
            </w:r>
          </w:p>
          <w:p w:rsidR="00C83F47" w:rsidRPr="005D22E9" w:rsidRDefault="00C83F47" w:rsidP="00C83F47">
            <w:pPr>
              <w:shd w:val="clear" w:color="auto" w:fill="FFFFFF"/>
              <w:contextualSpacing/>
              <w:jc w:val="both"/>
              <w:rPr>
                <w:rFonts w:ascii="Times New Roman" w:hAnsi="Times New Roman" w:cs="Times New Roman"/>
                <w:bCs/>
              </w:rPr>
            </w:pPr>
            <w:r w:rsidRPr="005D22E9">
              <w:rPr>
                <w:rFonts w:ascii="Times New Roman" w:hAnsi="Times New Roman" w:cs="Times New Roman"/>
                <w:color w:val="000000"/>
                <w:lang w:eastAsia="ru-RU"/>
              </w:rPr>
              <w:t> </w:t>
            </w:r>
            <w:r w:rsidRPr="005D22E9">
              <w:rPr>
                <w:rFonts w:ascii="Times New Roman" w:hAnsi="Times New Roman" w:cs="Times New Roman"/>
                <w:bCs/>
                <w:color w:val="000000"/>
                <w:lang w:eastAsia="ru-RU"/>
              </w:rPr>
              <w:t>Занятие7стр.151</w:t>
            </w:r>
            <w:r w:rsidRPr="005D22E9">
              <w:rPr>
                <w:rFonts w:ascii="Times New Roman" w:hAnsi="Times New Roman" w:cs="Times New Roman"/>
                <w:color w:val="000000"/>
                <w:lang w:eastAsia="ru-RU"/>
              </w:rPr>
              <w:br/>
            </w:r>
            <w:r w:rsidRPr="005D22E9">
              <w:rPr>
                <w:rFonts w:ascii="Times New Roman" w:hAnsi="Times New Roman" w:cs="Times New Roman"/>
                <w:bCs/>
                <w:color w:val="000000"/>
                <w:lang w:eastAsia="ru-RU"/>
              </w:rPr>
              <w:t>Занятие8стр.153</w:t>
            </w:r>
            <w:r w:rsidRPr="005D22E9">
              <w:rPr>
                <w:rFonts w:ascii="Times New Roman" w:hAnsi="Times New Roman" w:cs="Times New Roman"/>
                <w:color w:val="000000"/>
                <w:lang w:eastAsia="ru-RU"/>
              </w:rPr>
              <w:br/>
              <w:t>   </w:t>
            </w:r>
          </w:p>
        </w:tc>
        <w:tc>
          <w:tcPr>
            <w:tcW w:w="396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pStyle w:val="ParagraphStyle"/>
              <w:rPr>
                <w:rFonts w:ascii="Times New Roman" w:hAnsi="Times New Roman" w:cs="Times New Roman"/>
                <w:sz w:val="22"/>
                <w:szCs w:val="22"/>
              </w:rPr>
            </w:pPr>
          </w:p>
          <w:p w:rsidR="00C83F47" w:rsidRPr="005D22E9" w:rsidRDefault="00C83F47" w:rsidP="00C83F47">
            <w:pPr>
              <w:rPr>
                <w:rFonts w:ascii="Times New Roman" w:hAnsi="Times New Roman" w:cs="Times New Roman"/>
              </w:rPr>
            </w:pPr>
            <w:r w:rsidRPr="005D22E9">
              <w:rPr>
                <w:rFonts w:ascii="Times New Roman" w:hAnsi="Times New Roman" w:cs="Times New Roman"/>
              </w:rPr>
              <w:t>1. Путешествие в прошлое счетных устройств стр. 51</w:t>
            </w:r>
          </w:p>
          <w:p w:rsidR="00C83F47" w:rsidRPr="005D22E9" w:rsidRDefault="00C83F47" w:rsidP="00C83F47">
            <w:pPr>
              <w:rPr>
                <w:rFonts w:ascii="Times New Roman" w:hAnsi="Times New Roman" w:cs="Times New Roman"/>
              </w:rPr>
            </w:pPr>
            <w:r w:rsidRPr="005D22E9">
              <w:rPr>
                <w:rFonts w:ascii="Times New Roman" w:hAnsi="Times New Roman" w:cs="Times New Roman"/>
              </w:rPr>
              <w:t>2. Знатоки природы стр. 63</w:t>
            </w:r>
          </w:p>
          <w:p w:rsidR="00C83F47" w:rsidRPr="005D22E9" w:rsidRDefault="00C83F47" w:rsidP="00C83F47">
            <w:pPr>
              <w:rPr>
                <w:rFonts w:ascii="Times New Roman" w:hAnsi="Times New Roman" w:cs="Times New Roman"/>
              </w:rPr>
            </w:pPr>
            <w:r w:rsidRPr="005D22E9">
              <w:rPr>
                <w:rFonts w:ascii="Times New Roman" w:hAnsi="Times New Roman" w:cs="Times New Roman"/>
              </w:rPr>
              <w:t>1.Космос стр.53</w:t>
            </w:r>
          </w:p>
          <w:p w:rsidR="00C83F47" w:rsidRPr="005D22E9" w:rsidRDefault="00C83F47" w:rsidP="00C83F47">
            <w:pPr>
              <w:rPr>
                <w:rFonts w:ascii="Times New Roman" w:hAnsi="Times New Roman" w:cs="Times New Roman"/>
              </w:rPr>
            </w:pPr>
            <w:r w:rsidRPr="005D22E9">
              <w:rPr>
                <w:rFonts w:ascii="Times New Roman" w:hAnsi="Times New Roman" w:cs="Times New Roman"/>
              </w:rPr>
              <w:t>2. 22 апреля – Международный день Земли стр.65</w:t>
            </w:r>
          </w:p>
          <w:p w:rsidR="00C83F47" w:rsidRPr="005D22E9" w:rsidRDefault="00C83F47" w:rsidP="00C83F47">
            <w:pPr>
              <w:rPr>
                <w:rFonts w:ascii="Times New Roman" w:hAnsi="Times New Roman" w:cs="Times New Roman"/>
              </w:rPr>
            </w:pPr>
          </w:p>
        </w:tc>
        <w:tc>
          <w:tcPr>
            <w:tcW w:w="26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rPr>
            </w:pPr>
          </w:p>
        </w:tc>
      </w:tr>
      <w:tr w:rsidR="00C83F47" w:rsidRPr="005D22E9" w:rsidTr="00C83F47">
        <w:trPr>
          <w:cantSplit/>
          <w:trHeight w:val="2807"/>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b/>
                <w:bCs/>
              </w:rPr>
            </w:pPr>
            <w:r w:rsidRPr="005D22E9">
              <w:rPr>
                <w:rFonts w:ascii="Times New Roman" w:hAnsi="Times New Roman" w:cs="Times New Roman"/>
                <w:b/>
              </w:rPr>
              <w:t>Май</w:t>
            </w:r>
          </w:p>
        </w:tc>
        <w:tc>
          <w:tcPr>
            <w:tcW w:w="2551"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bCs/>
              </w:rPr>
            </w:pPr>
          </w:p>
          <w:p w:rsidR="00C83F47" w:rsidRPr="005D22E9" w:rsidRDefault="00C83F47" w:rsidP="00C83F47">
            <w:pPr>
              <w:rPr>
                <w:rFonts w:ascii="Times New Roman" w:hAnsi="Times New Roman" w:cs="Times New Roman"/>
              </w:rPr>
            </w:pPr>
            <w:r w:rsidRPr="005D22E9">
              <w:rPr>
                <w:rFonts w:ascii="Times New Roman" w:hAnsi="Times New Roman" w:cs="Times New Roman"/>
                <w:bCs/>
              </w:rPr>
              <w:t>Закрепление пройденного материала.</w:t>
            </w:r>
          </w:p>
        </w:tc>
        <w:tc>
          <w:tcPr>
            <w:tcW w:w="396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r w:rsidRPr="005D22E9">
              <w:rPr>
                <w:rFonts w:ascii="Times New Roman" w:hAnsi="Times New Roman" w:cs="Times New Roman"/>
              </w:rPr>
              <w:t>1.Путешествие в прошлое светофора стр.54</w:t>
            </w:r>
          </w:p>
          <w:p w:rsidR="00C83F47" w:rsidRPr="005D22E9" w:rsidRDefault="00C83F47" w:rsidP="00C83F47">
            <w:pPr>
              <w:rPr>
                <w:rFonts w:ascii="Times New Roman" w:hAnsi="Times New Roman" w:cs="Times New Roman"/>
              </w:rPr>
            </w:pPr>
            <w:r w:rsidRPr="005D22E9">
              <w:rPr>
                <w:rFonts w:ascii="Times New Roman" w:hAnsi="Times New Roman" w:cs="Times New Roman"/>
              </w:rPr>
              <w:t>2. Прохождение экологической тропы стр.66</w:t>
            </w:r>
          </w:p>
          <w:p w:rsidR="00C83F47" w:rsidRPr="005D22E9" w:rsidRDefault="00C83F47" w:rsidP="00C83F47">
            <w:pPr>
              <w:rPr>
                <w:rFonts w:ascii="Times New Roman" w:hAnsi="Times New Roman" w:cs="Times New Roman"/>
              </w:rPr>
            </w:pPr>
            <w:r w:rsidRPr="005D22E9">
              <w:rPr>
                <w:rFonts w:ascii="Times New Roman" w:hAnsi="Times New Roman" w:cs="Times New Roman"/>
              </w:rPr>
              <w:t>1.К дедушке на ферму стр.56</w:t>
            </w:r>
          </w:p>
          <w:p w:rsidR="00C83F47" w:rsidRPr="005D22E9" w:rsidRDefault="00C83F47" w:rsidP="00C83F47">
            <w:pPr>
              <w:rPr>
                <w:rFonts w:ascii="Times New Roman" w:hAnsi="Times New Roman" w:cs="Times New Roman"/>
              </w:rPr>
            </w:pPr>
            <w:r w:rsidRPr="005D22E9">
              <w:rPr>
                <w:rFonts w:ascii="Times New Roman" w:hAnsi="Times New Roman" w:cs="Times New Roman"/>
              </w:rPr>
              <w:t>2. Цветочный ковер стр.69</w:t>
            </w:r>
          </w:p>
        </w:tc>
        <w:tc>
          <w:tcPr>
            <w:tcW w:w="26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F47" w:rsidRPr="005D22E9" w:rsidRDefault="00C83F47" w:rsidP="00C83F47">
            <w:pPr>
              <w:snapToGrid w:val="0"/>
              <w:rPr>
                <w:rFonts w:ascii="Times New Roman" w:hAnsi="Times New Roman" w:cs="Times New Roman"/>
              </w:rPr>
            </w:pPr>
          </w:p>
        </w:tc>
      </w:tr>
    </w:tbl>
    <w:p w:rsidR="00C83F47" w:rsidRPr="005D22E9" w:rsidRDefault="00C83F47" w:rsidP="00C83F47">
      <w:pPr>
        <w:spacing w:line="360" w:lineRule="auto"/>
        <w:ind w:firstLine="709"/>
        <w:jc w:val="both"/>
        <w:rPr>
          <w:rFonts w:ascii="Times New Roman" w:hAnsi="Times New Roman" w:cs="Times New Roman"/>
          <w:b/>
        </w:rPr>
      </w:pPr>
    </w:p>
    <w:p w:rsidR="00C83F47" w:rsidRPr="005D22E9" w:rsidRDefault="00C83F47" w:rsidP="00C83F47">
      <w:pPr>
        <w:spacing w:line="360" w:lineRule="auto"/>
        <w:ind w:firstLine="709"/>
        <w:jc w:val="both"/>
        <w:rPr>
          <w:rFonts w:ascii="Times New Roman" w:hAnsi="Times New Roman" w:cs="Times New Roman"/>
          <w:b/>
        </w:rPr>
      </w:pPr>
    </w:p>
    <w:p w:rsidR="00C83F47" w:rsidRPr="005D22E9" w:rsidRDefault="00C83F47" w:rsidP="00C83F47">
      <w:pPr>
        <w:spacing w:line="360" w:lineRule="auto"/>
        <w:jc w:val="both"/>
        <w:rPr>
          <w:rFonts w:ascii="Times New Roman" w:hAnsi="Times New Roman" w:cs="Times New Roman"/>
          <w:b/>
        </w:rPr>
      </w:pPr>
    </w:p>
    <w:p w:rsidR="00C83F47" w:rsidRPr="005D22E9" w:rsidRDefault="00C83F47" w:rsidP="00C83F47">
      <w:pPr>
        <w:spacing w:line="360" w:lineRule="auto"/>
        <w:ind w:firstLine="709"/>
        <w:jc w:val="center"/>
        <w:rPr>
          <w:rFonts w:ascii="Times New Roman" w:hAnsi="Times New Roman" w:cs="Times New Roman"/>
          <w:b/>
        </w:rPr>
      </w:pPr>
      <w:r w:rsidRPr="005D22E9">
        <w:rPr>
          <w:rFonts w:ascii="Times New Roman" w:hAnsi="Times New Roman" w:cs="Times New Roman"/>
          <w:b/>
        </w:rPr>
        <w:t>Художественно-эстетическое развитие</w:t>
      </w:r>
    </w:p>
    <w:p w:rsidR="00C83F47" w:rsidRPr="005D22E9" w:rsidRDefault="00C83F47" w:rsidP="00C83F47">
      <w:pPr>
        <w:spacing w:line="360" w:lineRule="auto"/>
        <w:contextualSpacing/>
        <w:jc w:val="both"/>
        <w:rPr>
          <w:rFonts w:ascii="Times New Roman" w:hAnsi="Times New Roman" w:cs="Times New Roman"/>
        </w:rPr>
      </w:pPr>
    </w:p>
    <w:p w:rsidR="00C83F47" w:rsidRPr="005D22E9" w:rsidRDefault="00C83F47" w:rsidP="00C83F47">
      <w:pPr>
        <w:jc w:val="both"/>
        <w:rPr>
          <w:rFonts w:ascii="Times New Roman" w:hAnsi="Times New Roman" w:cs="Times New Roman"/>
        </w:rPr>
      </w:pPr>
      <w:r w:rsidRPr="005D22E9">
        <w:rPr>
          <w:rFonts w:ascii="Times New Roman" w:hAnsi="Times New Roman" w:cs="Times New Roman"/>
          <w:b/>
          <w:u w:val="single"/>
        </w:rPr>
        <w:t>Цели</w:t>
      </w:r>
      <w:r w:rsidRPr="005D22E9">
        <w:rPr>
          <w:rFonts w:ascii="Times New Roman" w:hAnsi="Times New Roman" w:cs="Times New Roman"/>
          <w:b/>
        </w:rPr>
        <w:t>:</w:t>
      </w:r>
      <w:r w:rsidRPr="005D22E9">
        <w:rPr>
          <w:rFonts w:ascii="Times New Roman" w:hAnsi="Times New Roman" w:cs="Times New Roman"/>
        </w:rPr>
        <w:t xml:space="preserve"> формирование интереса к  эстетической стороне окружающей действительности, удовлетворение потребности детей в самовыражении:</w:t>
      </w:r>
    </w:p>
    <w:p w:rsidR="00C83F47" w:rsidRPr="005D22E9" w:rsidRDefault="00C83F47" w:rsidP="00C83F47">
      <w:pPr>
        <w:jc w:val="both"/>
        <w:rPr>
          <w:rFonts w:ascii="Times New Roman" w:hAnsi="Times New Roman" w:cs="Times New Roman"/>
        </w:rPr>
      </w:pPr>
      <w:r w:rsidRPr="005D22E9">
        <w:rPr>
          <w:rFonts w:ascii="Times New Roman" w:hAnsi="Times New Roman" w:cs="Times New Roman"/>
        </w:rPr>
        <w:t>*развитие продуктивной деятельности детей (рисование, лепка, аппликации, художественный труд);</w:t>
      </w:r>
    </w:p>
    <w:p w:rsidR="00C83F47" w:rsidRPr="005D22E9" w:rsidRDefault="00C83F47" w:rsidP="00C83F47">
      <w:pPr>
        <w:jc w:val="both"/>
        <w:rPr>
          <w:rFonts w:ascii="Times New Roman" w:hAnsi="Times New Roman" w:cs="Times New Roman"/>
        </w:rPr>
      </w:pPr>
      <w:r w:rsidRPr="005D22E9">
        <w:rPr>
          <w:rFonts w:ascii="Times New Roman" w:hAnsi="Times New Roman" w:cs="Times New Roman"/>
        </w:rPr>
        <w:t>*развитие детского творчества;</w:t>
      </w:r>
    </w:p>
    <w:p w:rsidR="00C83F47" w:rsidRPr="005D22E9" w:rsidRDefault="00C83F47" w:rsidP="00C83F47">
      <w:pPr>
        <w:jc w:val="both"/>
        <w:rPr>
          <w:rFonts w:ascii="Times New Roman" w:hAnsi="Times New Roman" w:cs="Times New Roman"/>
          <w:b/>
        </w:rPr>
      </w:pPr>
      <w:r w:rsidRPr="005D22E9">
        <w:rPr>
          <w:rFonts w:ascii="Times New Roman" w:hAnsi="Times New Roman" w:cs="Times New Roman"/>
        </w:rPr>
        <w:t>*приобщение к изобразительному искусству.</w:t>
      </w:r>
    </w:p>
    <w:tbl>
      <w:tblPr>
        <w:tblW w:w="9922" w:type="dxa"/>
        <w:tblInd w:w="392" w:type="dxa"/>
        <w:tblLayout w:type="fixed"/>
        <w:tblLook w:val="0000" w:firstRow="0" w:lastRow="0" w:firstColumn="0" w:lastColumn="0" w:noHBand="0" w:noVBand="0"/>
      </w:tblPr>
      <w:tblGrid>
        <w:gridCol w:w="425"/>
        <w:gridCol w:w="3969"/>
        <w:gridCol w:w="2410"/>
        <w:gridCol w:w="3118"/>
      </w:tblGrid>
      <w:tr w:rsidR="00C83F47" w:rsidRPr="005D22E9" w:rsidTr="00C83F47">
        <w:trPr>
          <w:cantSplit/>
          <w:trHeight w:val="872"/>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b/>
              </w:rPr>
            </w:pPr>
            <w:r w:rsidRPr="005D22E9">
              <w:rPr>
                <w:rFonts w:ascii="Times New Roman" w:hAnsi="Times New Roman" w:cs="Times New Roman"/>
                <w:b/>
              </w:rPr>
              <w:t xml:space="preserve">Месяц </w:t>
            </w:r>
          </w:p>
          <w:p w:rsidR="00C83F47" w:rsidRPr="005D22E9" w:rsidRDefault="00C83F47" w:rsidP="00C83F47">
            <w:pPr>
              <w:ind w:left="113" w:right="113"/>
              <w:jc w:val="center"/>
              <w:rPr>
                <w:rFonts w:ascii="Times New Roman" w:hAnsi="Times New Roman" w:cs="Times New Roman"/>
                <w:b/>
              </w:rPr>
            </w:pPr>
          </w:p>
        </w:tc>
        <w:tc>
          <w:tcPr>
            <w:tcW w:w="396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snapToGrid w:val="0"/>
              <w:jc w:val="center"/>
              <w:rPr>
                <w:rFonts w:ascii="Times New Roman" w:hAnsi="Times New Roman" w:cs="Times New Roman"/>
                <w:b/>
              </w:rPr>
            </w:pPr>
          </w:p>
          <w:p w:rsidR="00C83F47" w:rsidRPr="005D22E9" w:rsidRDefault="00C83F47" w:rsidP="00C83F47">
            <w:pPr>
              <w:jc w:val="center"/>
              <w:rPr>
                <w:rFonts w:ascii="Times New Roman" w:hAnsi="Times New Roman" w:cs="Times New Roman"/>
                <w:b/>
              </w:rPr>
            </w:pPr>
            <w:r w:rsidRPr="005D22E9">
              <w:rPr>
                <w:rFonts w:ascii="Times New Roman" w:hAnsi="Times New Roman" w:cs="Times New Roman"/>
                <w:b/>
              </w:rPr>
              <w:t>Рисование</w:t>
            </w:r>
          </w:p>
          <w:p w:rsidR="00C83F47" w:rsidRPr="005D22E9" w:rsidRDefault="00C83F47" w:rsidP="00C83F47">
            <w:pPr>
              <w:rPr>
                <w:rFonts w:ascii="Times New Roman" w:hAnsi="Times New Roman" w:cs="Times New Roman"/>
                <w:b/>
              </w:rPr>
            </w:pPr>
            <w:r w:rsidRPr="005D22E9">
              <w:rPr>
                <w:rFonts w:ascii="Times New Roman" w:hAnsi="Times New Roman" w:cs="Times New Roman"/>
                <w:b/>
              </w:rPr>
              <w:t xml:space="preserve">    1-4 Комарова Т.С</w:t>
            </w:r>
          </w:p>
          <w:p w:rsidR="00C83F47" w:rsidRPr="005D22E9" w:rsidRDefault="00C83F47" w:rsidP="00FA2609">
            <w:pPr>
              <w:pStyle w:val="a5"/>
              <w:numPr>
                <w:ilvl w:val="0"/>
                <w:numId w:val="22"/>
              </w:numPr>
              <w:tabs>
                <w:tab w:val="clear" w:pos="709"/>
              </w:tabs>
              <w:suppressAutoHyphens w:val="0"/>
              <w:spacing w:after="0" w:line="240" w:lineRule="auto"/>
              <w:contextualSpacing/>
              <w:rPr>
                <w:rFonts w:ascii="Times New Roman" w:hAnsi="Times New Roman" w:cs="Times New Roman"/>
                <w:b/>
              </w:rPr>
            </w:pPr>
            <w:r w:rsidRPr="005D22E9">
              <w:rPr>
                <w:rFonts w:ascii="Times New Roman" w:hAnsi="Times New Roman" w:cs="Times New Roman"/>
                <w:b/>
              </w:rPr>
              <w:t>Никитина А.В.</w:t>
            </w:r>
          </w:p>
        </w:tc>
        <w:tc>
          <w:tcPr>
            <w:tcW w:w="2410"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snapToGrid w:val="0"/>
              <w:jc w:val="center"/>
              <w:rPr>
                <w:rFonts w:ascii="Times New Roman" w:hAnsi="Times New Roman" w:cs="Times New Roman"/>
                <w:b/>
              </w:rPr>
            </w:pPr>
          </w:p>
          <w:p w:rsidR="00C83F47" w:rsidRPr="005D22E9" w:rsidRDefault="00C83F47" w:rsidP="00C83F47">
            <w:pPr>
              <w:jc w:val="center"/>
              <w:rPr>
                <w:rFonts w:ascii="Times New Roman" w:hAnsi="Times New Roman" w:cs="Times New Roman"/>
                <w:b/>
              </w:rPr>
            </w:pPr>
            <w:r w:rsidRPr="005D22E9">
              <w:rPr>
                <w:rFonts w:ascii="Times New Roman" w:hAnsi="Times New Roman" w:cs="Times New Roman"/>
                <w:b/>
              </w:rPr>
              <w:t>Лепка</w:t>
            </w:r>
          </w:p>
          <w:p w:rsidR="00C83F47" w:rsidRPr="005D22E9" w:rsidRDefault="00C83F47" w:rsidP="00C83F47">
            <w:pPr>
              <w:jc w:val="center"/>
              <w:rPr>
                <w:rFonts w:ascii="Times New Roman" w:hAnsi="Times New Roman" w:cs="Times New Roman"/>
                <w:b/>
              </w:rPr>
            </w:pPr>
            <w:r w:rsidRPr="005D22E9">
              <w:rPr>
                <w:rFonts w:ascii="Times New Roman" w:hAnsi="Times New Roman" w:cs="Times New Roman"/>
                <w:b/>
              </w:rPr>
              <w:t>Комарова Т.С.</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snapToGrid w:val="0"/>
              <w:jc w:val="center"/>
              <w:rPr>
                <w:rFonts w:ascii="Times New Roman" w:hAnsi="Times New Roman" w:cs="Times New Roman"/>
                <w:b/>
              </w:rPr>
            </w:pPr>
          </w:p>
          <w:p w:rsidR="00C83F47" w:rsidRPr="005D22E9" w:rsidRDefault="00C83F47" w:rsidP="00C83F47">
            <w:pPr>
              <w:jc w:val="center"/>
              <w:rPr>
                <w:rFonts w:ascii="Times New Roman" w:hAnsi="Times New Roman" w:cs="Times New Roman"/>
                <w:b/>
              </w:rPr>
            </w:pPr>
            <w:r w:rsidRPr="005D22E9">
              <w:rPr>
                <w:rFonts w:ascii="Times New Roman" w:hAnsi="Times New Roman" w:cs="Times New Roman"/>
                <w:b/>
              </w:rPr>
              <w:t>Аппликация</w:t>
            </w:r>
          </w:p>
          <w:p w:rsidR="00C83F47" w:rsidRPr="005D22E9" w:rsidRDefault="00C83F47" w:rsidP="00C83F47">
            <w:pPr>
              <w:jc w:val="center"/>
              <w:rPr>
                <w:rFonts w:ascii="Times New Roman" w:hAnsi="Times New Roman" w:cs="Times New Roman"/>
                <w:b/>
              </w:rPr>
            </w:pPr>
            <w:r w:rsidRPr="005D22E9">
              <w:rPr>
                <w:rFonts w:ascii="Times New Roman" w:hAnsi="Times New Roman" w:cs="Times New Roman"/>
                <w:b/>
              </w:rPr>
              <w:t>Комарова Т.С.</w:t>
            </w:r>
          </w:p>
        </w:tc>
      </w:tr>
      <w:tr w:rsidR="00C83F47" w:rsidRPr="005D22E9"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rPr>
            </w:pPr>
            <w:r w:rsidRPr="005D22E9">
              <w:rPr>
                <w:rFonts w:ascii="Times New Roman" w:hAnsi="Times New Roman" w:cs="Times New Roman"/>
                <w:b/>
              </w:rPr>
              <w:t xml:space="preserve">Сентябрь </w:t>
            </w:r>
          </w:p>
        </w:tc>
        <w:tc>
          <w:tcPr>
            <w:tcW w:w="396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 Лето ,34</w:t>
            </w:r>
          </w:p>
          <w:p w:rsidR="00C83F47" w:rsidRPr="005D22E9" w:rsidRDefault="00C83F47" w:rsidP="00C83F47">
            <w:pPr>
              <w:rPr>
                <w:rFonts w:ascii="Times New Roman" w:hAnsi="Times New Roman" w:cs="Times New Roman"/>
              </w:rPr>
            </w:pPr>
            <w:r w:rsidRPr="005D22E9">
              <w:rPr>
                <w:rFonts w:ascii="Times New Roman" w:hAnsi="Times New Roman" w:cs="Times New Roman"/>
              </w:rPr>
              <w:t>2.Декоративное рисование на квадрате,35</w:t>
            </w:r>
          </w:p>
          <w:p w:rsidR="00C83F47" w:rsidRPr="005D22E9" w:rsidRDefault="00C83F47" w:rsidP="00C83F47">
            <w:pPr>
              <w:rPr>
                <w:rFonts w:ascii="Times New Roman" w:hAnsi="Times New Roman" w:cs="Times New Roman"/>
              </w:rPr>
            </w:pPr>
            <w:r w:rsidRPr="005D22E9">
              <w:rPr>
                <w:rFonts w:ascii="Times New Roman" w:hAnsi="Times New Roman" w:cs="Times New Roman"/>
              </w:rPr>
              <w:t>3.Кукла в национальном костюме,37</w:t>
            </w:r>
          </w:p>
          <w:p w:rsidR="00C83F47" w:rsidRPr="005D22E9" w:rsidRDefault="00C83F47" w:rsidP="00C83F47">
            <w:pPr>
              <w:rPr>
                <w:rFonts w:ascii="Times New Roman" w:hAnsi="Times New Roman" w:cs="Times New Roman"/>
              </w:rPr>
            </w:pPr>
            <w:r w:rsidRPr="005D22E9">
              <w:rPr>
                <w:rFonts w:ascii="Times New Roman" w:hAnsi="Times New Roman" w:cs="Times New Roman"/>
              </w:rPr>
              <w:t>4.Золотая осень, 38</w:t>
            </w:r>
          </w:p>
          <w:p w:rsidR="00C83F47" w:rsidRPr="005D22E9" w:rsidRDefault="00C83F47" w:rsidP="00C83F47">
            <w:pPr>
              <w:rPr>
                <w:rFonts w:ascii="Times New Roman" w:hAnsi="Times New Roman" w:cs="Times New Roman"/>
              </w:rPr>
            </w:pPr>
            <w:r w:rsidRPr="005D22E9">
              <w:rPr>
                <w:rFonts w:ascii="Times New Roman" w:hAnsi="Times New Roman" w:cs="Times New Roman"/>
              </w:rPr>
              <w:t>5.Мое любимое дерево осенью стр.37</w:t>
            </w:r>
          </w:p>
        </w:tc>
        <w:tc>
          <w:tcPr>
            <w:tcW w:w="2410"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 Фрукты для игры в магазин,34</w:t>
            </w:r>
          </w:p>
          <w:p w:rsidR="00C83F47" w:rsidRPr="005D22E9" w:rsidRDefault="00C83F47" w:rsidP="00C83F47">
            <w:pPr>
              <w:rPr>
                <w:rFonts w:ascii="Times New Roman" w:hAnsi="Times New Roman" w:cs="Times New Roman"/>
              </w:rPr>
            </w:pPr>
            <w:r w:rsidRPr="005D22E9">
              <w:rPr>
                <w:rFonts w:ascii="Times New Roman" w:hAnsi="Times New Roman" w:cs="Times New Roman"/>
              </w:rPr>
              <w:t>2.Козина с грибаи.36</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Диагностика</w:t>
            </w:r>
          </w:p>
          <w:p w:rsidR="00C83F47" w:rsidRPr="005D22E9" w:rsidRDefault="00C83F47" w:rsidP="00C83F47">
            <w:pPr>
              <w:rPr>
                <w:rFonts w:ascii="Times New Roman" w:hAnsi="Times New Roman" w:cs="Times New Roman"/>
              </w:rPr>
            </w:pPr>
            <w:r w:rsidRPr="005D22E9">
              <w:rPr>
                <w:rFonts w:ascii="Times New Roman" w:hAnsi="Times New Roman" w:cs="Times New Roman"/>
              </w:rPr>
              <w:t>1. Осенний ковер,39</w:t>
            </w:r>
          </w:p>
          <w:p w:rsidR="00C83F47" w:rsidRPr="005D22E9" w:rsidRDefault="00C83F47" w:rsidP="00C83F47">
            <w:pPr>
              <w:rPr>
                <w:rFonts w:ascii="Times New Roman" w:hAnsi="Times New Roman" w:cs="Times New Roman"/>
              </w:rPr>
            </w:pPr>
            <w:r w:rsidRPr="005D22E9">
              <w:rPr>
                <w:rFonts w:ascii="Times New Roman" w:hAnsi="Times New Roman" w:cs="Times New Roman"/>
              </w:rPr>
              <w:t>2. Осенний ковер,39</w:t>
            </w:r>
          </w:p>
          <w:p w:rsidR="00C83F47" w:rsidRPr="005D22E9" w:rsidRDefault="00C83F47" w:rsidP="00C83F47">
            <w:pPr>
              <w:rPr>
                <w:rFonts w:ascii="Times New Roman" w:hAnsi="Times New Roman" w:cs="Times New Roman"/>
              </w:rPr>
            </w:pPr>
          </w:p>
        </w:tc>
      </w:tr>
      <w:tr w:rsidR="00C83F47" w:rsidRPr="005D22E9"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rPr>
            </w:pPr>
            <w:r w:rsidRPr="005D22E9">
              <w:rPr>
                <w:rFonts w:ascii="Times New Roman" w:hAnsi="Times New Roman" w:cs="Times New Roman"/>
                <w:b/>
              </w:rPr>
              <w:t xml:space="preserve">Октябрь </w:t>
            </w:r>
          </w:p>
        </w:tc>
        <w:tc>
          <w:tcPr>
            <w:tcW w:w="396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1.Нарисуй свою любимую игрушку,41</w:t>
            </w:r>
          </w:p>
          <w:p w:rsidR="00C83F47" w:rsidRPr="005D22E9" w:rsidRDefault="00C83F47" w:rsidP="00C83F47">
            <w:pPr>
              <w:rPr>
                <w:rFonts w:ascii="Times New Roman" w:hAnsi="Times New Roman" w:cs="Times New Roman"/>
              </w:rPr>
            </w:pPr>
            <w:r w:rsidRPr="005D22E9">
              <w:rPr>
                <w:rFonts w:ascii="Times New Roman" w:hAnsi="Times New Roman" w:cs="Times New Roman"/>
              </w:rPr>
              <w:t>2.Ветка рябины,42</w:t>
            </w:r>
          </w:p>
          <w:p w:rsidR="00C83F47" w:rsidRPr="005D22E9" w:rsidRDefault="00C83F47" w:rsidP="00C83F47">
            <w:pPr>
              <w:rPr>
                <w:rFonts w:ascii="Times New Roman" w:hAnsi="Times New Roman" w:cs="Times New Roman"/>
              </w:rPr>
            </w:pPr>
            <w:r w:rsidRPr="005D22E9">
              <w:rPr>
                <w:rFonts w:ascii="Times New Roman" w:hAnsi="Times New Roman" w:cs="Times New Roman"/>
              </w:rPr>
              <w:t>3.Комнатное растение,42</w:t>
            </w:r>
          </w:p>
          <w:p w:rsidR="00C83F47" w:rsidRPr="005D22E9" w:rsidRDefault="00C83F47" w:rsidP="00C83F47">
            <w:pPr>
              <w:rPr>
                <w:rFonts w:ascii="Times New Roman" w:hAnsi="Times New Roman" w:cs="Times New Roman"/>
              </w:rPr>
            </w:pPr>
            <w:r w:rsidRPr="005D22E9">
              <w:rPr>
                <w:rFonts w:ascii="Times New Roman" w:hAnsi="Times New Roman" w:cs="Times New Roman"/>
              </w:rPr>
              <w:t>4.Папа(мама)гуляет со своим ребенком по улице,45</w:t>
            </w:r>
          </w:p>
          <w:p w:rsidR="00C83F47" w:rsidRPr="005D22E9" w:rsidRDefault="00C83F47" w:rsidP="00C83F47">
            <w:pPr>
              <w:rPr>
                <w:rFonts w:ascii="Times New Roman" w:hAnsi="Times New Roman" w:cs="Times New Roman"/>
              </w:rPr>
            </w:pPr>
            <w:r w:rsidRPr="005D22E9">
              <w:rPr>
                <w:rFonts w:ascii="Times New Roman" w:hAnsi="Times New Roman" w:cs="Times New Roman"/>
              </w:rPr>
              <w:t>5. Бабочка стр.85</w:t>
            </w:r>
          </w:p>
        </w:tc>
        <w:tc>
          <w:tcPr>
            <w:tcW w:w="2410"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 Девочка играет в мяч,44</w:t>
            </w:r>
          </w:p>
          <w:p w:rsidR="00C83F47" w:rsidRPr="005D22E9" w:rsidRDefault="00C83F47" w:rsidP="00C83F47">
            <w:pPr>
              <w:rPr>
                <w:rFonts w:ascii="Times New Roman" w:hAnsi="Times New Roman" w:cs="Times New Roman"/>
              </w:rPr>
            </w:pPr>
            <w:r w:rsidRPr="005D22E9">
              <w:rPr>
                <w:rFonts w:ascii="Times New Roman" w:hAnsi="Times New Roman" w:cs="Times New Roman"/>
              </w:rPr>
              <w:t>2. Петушок с семьёй,46</w:t>
            </w:r>
          </w:p>
          <w:p w:rsidR="00C83F47" w:rsidRPr="005D22E9" w:rsidRDefault="00C83F47" w:rsidP="00C83F47">
            <w:pPr>
              <w:rPr>
                <w:rFonts w:ascii="Times New Roman" w:hAnsi="Times New Roman" w:cs="Times New Roman"/>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 Ваза с фруктами ,ветками и цветами,43</w:t>
            </w:r>
          </w:p>
          <w:p w:rsidR="00C83F47" w:rsidRPr="005D22E9" w:rsidRDefault="00C83F47" w:rsidP="00C83F47">
            <w:pPr>
              <w:rPr>
                <w:rFonts w:ascii="Times New Roman" w:hAnsi="Times New Roman" w:cs="Times New Roman"/>
              </w:rPr>
            </w:pPr>
            <w:r w:rsidRPr="005D22E9">
              <w:rPr>
                <w:rFonts w:ascii="Times New Roman" w:hAnsi="Times New Roman" w:cs="Times New Roman"/>
              </w:rPr>
              <w:t>2. Ваза с фруктами ,ветками и цветами,43</w:t>
            </w: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tc>
      </w:tr>
      <w:tr w:rsidR="00C83F47" w:rsidRPr="005D22E9" w:rsidTr="00C83F47">
        <w:trPr>
          <w:cantSplit/>
          <w:trHeight w:val="1225"/>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rPr>
                <w:rFonts w:ascii="Times New Roman" w:hAnsi="Times New Roman" w:cs="Times New Roman"/>
              </w:rPr>
            </w:pPr>
            <w:r w:rsidRPr="005D22E9">
              <w:rPr>
                <w:rFonts w:ascii="Times New Roman" w:hAnsi="Times New Roman" w:cs="Times New Roman"/>
                <w:b/>
              </w:rPr>
              <w:t xml:space="preserve">    Ноябрь </w:t>
            </w:r>
          </w:p>
        </w:tc>
        <w:tc>
          <w:tcPr>
            <w:tcW w:w="396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1.Серая шейка,52</w:t>
            </w:r>
          </w:p>
          <w:p w:rsidR="00C83F47" w:rsidRPr="005D22E9" w:rsidRDefault="00C83F47" w:rsidP="00C83F47">
            <w:pPr>
              <w:rPr>
                <w:rFonts w:ascii="Times New Roman" w:hAnsi="Times New Roman" w:cs="Times New Roman"/>
              </w:rPr>
            </w:pPr>
            <w:r w:rsidRPr="005D22E9">
              <w:rPr>
                <w:rFonts w:ascii="Times New Roman" w:hAnsi="Times New Roman" w:cs="Times New Roman"/>
              </w:rPr>
              <w:t>2.Ка мы играем в детском саду,55</w:t>
            </w:r>
          </w:p>
          <w:p w:rsidR="00C83F47" w:rsidRPr="005D22E9" w:rsidRDefault="00C83F47" w:rsidP="00C83F47">
            <w:pPr>
              <w:rPr>
                <w:rFonts w:ascii="Times New Roman" w:hAnsi="Times New Roman" w:cs="Times New Roman"/>
              </w:rPr>
            </w:pPr>
            <w:r w:rsidRPr="005D22E9">
              <w:rPr>
                <w:rFonts w:ascii="Times New Roman" w:hAnsi="Times New Roman" w:cs="Times New Roman"/>
              </w:rPr>
              <w:t>3.По мотивам городецкой росписи,56</w:t>
            </w:r>
          </w:p>
          <w:p w:rsidR="00C83F47" w:rsidRPr="005D22E9" w:rsidRDefault="00C83F47" w:rsidP="00C83F47">
            <w:pPr>
              <w:rPr>
                <w:rFonts w:ascii="Times New Roman" w:hAnsi="Times New Roman" w:cs="Times New Roman"/>
              </w:rPr>
            </w:pPr>
            <w:r w:rsidRPr="005D22E9">
              <w:rPr>
                <w:rFonts w:ascii="Times New Roman" w:hAnsi="Times New Roman" w:cs="Times New Roman"/>
              </w:rPr>
              <w:t>4.Наша любимая подвижная игра Кошки мышки,59</w:t>
            </w:r>
          </w:p>
          <w:p w:rsidR="00C83F47" w:rsidRPr="005D22E9" w:rsidRDefault="00C83F47" w:rsidP="00C83F47">
            <w:pPr>
              <w:rPr>
                <w:rFonts w:ascii="Times New Roman" w:hAnsi="Times New Roman" w:cs="Times New Roman"/>
              </w:rPr>
            </w:pPr>
            <w:r w:rsidRPr="005D22E9">
              <w:rPr>
                <w:rFonts w:ascii="Times New Roman" w:hAnsi="Times New Roman" w:cs="Times New Roman"/>
              </w:rPr>
              <w:t>5. Пигвины стр.59</w:t>
            </w: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tc>
        <w:tc>
          <w:tcPr>
            <w:tcW w:w="2410"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1.Лепка по замыслу,56</w:t>
            </w:r>
          </w:p>
          <w:p w:rsidR="00C83F47" w:rsidRPr="005D22E9" w:rsidRDefault="00C83F47" w:rsidP="00C83F47">
            <w:pPr>
              <w:rPr>
                <w:rFonts w:ascii="Times New Roman" w:hAnsi="Times New Roman" w:cs="Times New Roman"/>
              </w:rPr>
            </w:pPr>
            <w:r w:rsidRPr="005D22E9">
              <w:rPr>
                <w:rFonts w:ascii="Times New Roman" w:hAnsi="Times New Roman" w:cs="Times New Roman"/>
              </w:rPr>
              <w:t>2.Дымковские барышни,57</w:t>
            </w:r>
          </w:p>
          <w:p w:rsidR="00C83F47" w:rsidRPr="005D22E9" w:rsidRDefault="00C83F47" w:rsidP="00C83F47">
            <w:pPr>
              <w:rPr>
                <w:rFonts w:ascii="Times New Roman" w:hAnsi="Times New Roman" w:cs="Times New Roman"/>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1.Праздничный хоровод,51</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 2.Рыбки в аквариуме,51</w:t>
            </w:r>
          </w:p>
          <w:p w:rsidR="00C83F47" w:rsidRPr="005D22E9" w:rsidRDefault="00C83F47" w:rsidP="00C83F47">
            <w:pPr>
              <w:rPr>
                <w:rFonts w:ascii="Times New Roman" w:hAnsi="Times New Roman" w:cs="Times New Roman"/>
                <w:b/>
              </w:rPr>
            </w:pPr>
          </w:p>
        </w:tc>
      </w:tr>
      <w:tr w:rsidR="00C83F47" w:rsidRPr="005D22E9"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rPr>
            </w:pPr>
            <w:r w:rsidRPr="005D22E9">
              <w:rPr>
                <w:rFonts w:ascii="Times New Roman" w:hAnsi="Times New Roman" w:cs="Times New Roman"/>
                <w:b/>
              </w:rPr>
              <w:t xml:space="preserve">Декабрь </w:t>
            </w:r>
          </w:p>
        </w:tc>
        <w:tc>
          <w:tcPr>
            <w:tcW w:w="396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1.Волшебная птица.61</w:t>
            </w:r>
          </w:p>
          <w:p w:rsidR="00C83F47" w:rsidRPr="005D22E9" w:rsidRDefault="00C83F47" w:rsidP="00C83F47">
            <w:pPr>
              <w:rPr>
                <w:rFonts w:ascii="Times New Roman" w:hAnsi="Times New Roman" w:cs="Times New Roman"/>
              </w:rPr>
            </w:pPr>
            <w:r w:rsidRPr="005D22E9">
              <w:rPr>
                <w:rFonts w:ascii="Times New Roman" w:hAnsi="Times New Roman" w:cs="Times New Roman"/>
              </w:rPr>
              <w:t>2.Как мы танцуем в музыкальном зале.64</w:t>
            </w:r>
          </w:p>
          <w:p w:rsidR="00C83F47" w:rsidRPr="005D22E9" w:rsidRDefault="00C83F47" w:rsidP="00C83F47">
            <w:pPr>
              <w:rPr>
                <w:rFonts w:ascii="Times New Roman" w:hAnsi="Times New Roman" w:cs="Times New Roman"/>
              </w:rPr>
            </w:pPr>
            <w:r w:rsidRPr="005D22E9">
              <w:rPr>
                <w:rFonts w:ascii="Times New Roman" w:hAnsi="Times New Roman" w:cs="Times New Roman"/>
              </w:rPr>
              <w:t>3.Зимний пейзаж.66</w:t>
            </w:r>
          </w:p>
          <w:p w:rsidR="00C83F47" w:rsidRPr="005D22E9" w:rsidRDefault="00C83F47" w:rsidP="00C83F47">
            <w:pPr>
              <w:rPr>
                <w:rFonts w:ascii="Times New Roman" w:hAnsi="Times New Roman" w:cs="Times New Roman"/>
              </w:rPr>
            </w:pPr>
            <w:r w:rsidRPr="005D22E9">
              <w:rPr>
                <w:rFonts w:ascii="Times New Roman" w:hAnsi="Times New Roman" w:cs="Times New Roman"/>
              </w:rPr>
              <w:t>4.Герои сказки Царевна лягушка.68</w:t>
            </w:r>
          </w:p>
          <w:p w:rsidR="00C83F47" w:rsidRPr="005D22E9" w:rsidRDefault="00C83F47" w:rsidP="00C83F47">
            <w:pPr>
              <w:rPr>
                <w:rFonts w:ascii="Times New Roman" w:hAnsi="Times New Roman" w:cs="Times New Roman"/>
              </w:rPr>
            </w:pPr>
            <w:r w:rsidRPr="005D22E9">
              <w:rPr>
                <w:rFonts w:ascii="Times New Roman" w:hAnsi="Times New Roman" w:cs="Times New Roman"/>
              </w:rPr>
              <w:t>5. Ёлочка нарядная стр.47</w:t>
            </w:r>
          </w:p>
        </w:tc>
        <w:tc>
          <w:tcPr>
            <w:tcW w:w="2410"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 Птица.60</w:t>
            </w:r>
          </w:p>
          <w:p w:rsidR="00C83F47" w:rsidRPr="005D22E9" w:rsidRDefault="00C83F47" w:rsidP="00C83F47">
            <w:pPr>
              <w:rPr>
                <w:rFonts w:ascii="Times New Roman" w:hAnsi="Times New Roman" w:cs="Times New Roman"/>
              </w:rPr>
            </w:pPr>
            <w:r w:rsidRPr="005D22E9">
              <w:rPr>
                <w:rFonts w:ascii="Times New Roman" w:hAnsi="Times New Roman" w:cs="Times New Roman"/>
              </w:rPr>
              <w:t>2. Дед мороз.66</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1.Любимая игрушка.64</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 2. Царевна -Лягушка.67</w:t>
            </w:r>
          </w:p>
          <w:p w:rsidR="00C83F47" w:rsidRPr="005D22E9" w:rsidRDefault="00C83F47" w:rsidP="00C83F47">
            <w:pPr>
              <w:rPr>
                <w:rFonts w:ascii="Times New Roman" w:hAnsi="Times New Roman" w:cs="Times New Roman"/>
              </w:rPr>
            </w:pPr>
          </w:p>
        </w:tc>
      </w:tr>
      <w:tr w:rsidR="00C83F47" w:rsidRPr="005D22E9"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rPr>
            </w:pPr>
            <w:r w:rsidRPr="005D22E9">
              <w:rPr>
                <w:rFonts w:ascii="Times New Roman" w:hAnsi="Times New Roman" w:cs="Times New Roman"/>
                <w:b/>
              </w:rPr>
              <w:t xml:space="preserve">Январь </w:t>
            </w:r>
          </w:p>
        </w:tc>
        <w:tc>
          <w:tcPr>
            <w:tcW w:w="396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1.Новогодний праздник в детском саду,68</w:t>
            </w:r>
          </w:p>
          <w:p w:rsidR="00C83F47" w:rsidRPr="005D22E9" w:rsidRDefault="00C83F47" w:rsidP="00C83F47">
            <w:pPr>
              <w:rPr>
                <w:rFonts w:ascii="Times New Roman" w:hAnsi="Times New Roman" w:cs="Times New Roman"/>
              </w:rPr>
            </w:pPr>
            <w:r w:rsidRPr="005D22E9">
              <w:rPr>
                <w:rFonts w:ascii="Times New Roman" w:hAnsi="Times New Roman" w:cs="Times New Roman"/>
              </w:rPr>
              <w:t>2.Букет цветов,70</w:t>
            </w:r>
          </w:p>
          <w:p w:rsidR="00C83F47" w:rsidRPr="005D22E9" w:rsidRDefault="00C83F47" w:rsidP="00C83F47">
            <w:pPr>
              <w:rPr>
                <w:rFonts w:ascii="Times New Roman" w:hAnsi="Times New Roman" w:cs="Times New Roman"/>
              </w:rPr>
            </w:pPr>
            <w:r w:rsidRPr="005D22E9">
              <w:rPr>
                <w:rFonts w:ascii="Times New Roman" w:hAnsi="Times New Roman" w:cs="Times New Roman"/>
              </w:rPr>
              <w:t>3.Рисование с натуры(олешек)71</w:t>
            </w:r>
          </w:p>
          <w:p w:rsidR="00C83F47" w:rsidRPr="005D22E9" w:rsidRDefault="00C83F47" w:rsidP="00C83F47">
            <w:pPr>
              <w:rPr>
                <w:rFonts w:ascii="Times New Roman" w:hAnsi="Times New Roman" w:cs="Times New Roman"/>
              </w:rPr>
            </w:pPr>
            <w:r w:rsidRPr="005D22E9">
              <w:rPr>
                <w:rFonts w:ascii="Times New Roman" w:hAnsi="Times New Roman" w:cs="Times New Roman"/>
              </w:rPr>
              <w:t>4.Иней покрыл деревья73</w:t>
            </w:r>
          </w:p>
          <w:p w:rsidR="00C83F47" w:rsidRPr="005D22E9" w:rsidRDefault="00C83F47" w:rsidP="00C83F47">
            <w:pPr>
              <w:rPr>
                <w:rFonts w:ascii="Times New Roman" w:hAnsi="Times New Roman" w:cs="Times New Roman"/>
              </w:rPr>
            </w:pPr>
            <w:r w:rsidRPr="005D22E9">
              <w:rPr>
                <w:rFonts w:ascii="Times New Roman" w:hAnsi="Times New Roman" w:cs="Times New Roman"/>
              </w:rPr>
              <w:t>5. Зимний лес стр. 49</w:t>
            </w:r>
          </w:p>
        </w:tc>
        <w:tc>
          <w:tcPr>
            <w:tcW w:w="2410"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 Звери в зоопарке.69</w:t>
            </w:r>
          </w:p>
          <w:p w:rsidR="00C83F47" w:rsidRPr="005D22E9" w:rsidRDefault="00C83F47" w:rsidP="00C83F47">
            <w:pPr>
              <w:rPr>
                <w:rFonts w:ascii="Times New Roman" w:hAnsi="Times New Roman" w:cs="Times New Roman"/>
              </w:rPr>
            </w:pPr>
            <w:r w:rsidRPr="005D22E9">
              <w:rPr>
                <w:rFonts w:ascii="Times New Roman" w:hAnsi="Times New Roman" w:cs="Times New Roman"/>
              </w:rPr>
              <w:t>2. Петух.75</w:t>
            </w:r>
          </w:p>
          <w:p w:rsidR="00C83F47" w:rsidRPr="005D22E9" w:rsidRDefault="00C83F47" w:rsidP="00C83F47">
            <w:pPr>
              <w:rPr>
                <w:rFonts w:ascii="Times New Roman" w:hAnsi="Times New Roman" w:cs="Times New Roman"/>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 Аппликация по замысу.73</w:t>
            </w:r>
          </w:p>
          <w:p w:rsidR="00C83F47" w:rsidRPr="005D22E9" w:rsidRDefault="00C83F47" w:rsidP="00C83F47">
            <w:pPr>
              <w:rPr>
                <w:rFonts w:ascii="Times New Roman" w:hAnsi="Times New Roman" w:cs="Times New Roman"/>
              </w:rPr>
            </w:pPr>
            <w:r w:rsidRPr="005D22E9">
              <w:rPr>
                <w:rFonts w:ascii="Times New Roman" w:hAnsi="Times New Roman" w:cs="Times New Roman"/>
              </w:rPr>
              <w:t>2. Корабли на рейде74</w:t>
            </w:r>
          </w:p>
          <w:p w:rsidR="00C83F47" w:rsidRPr="005D22E9" w:rsidRDefault="00C83F47" w:rsidP="00C83F47">
            <w:pPr>
              <w:rPr>
                <w:rFonts w:ascii="Times New Roman" w:hAnsi="Times New Roman" w:cs="Times New Roman"/>
              </w:rPr>
            </w:pPr>
          </w:p>
        </w:tc>
      </w:tr>
      <w:tr w:rsidR="00C83F47" w:rsidRPr="005D22E9"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rPr>
            </w:pPr>
            <w:r w:rsidRPr="005D22E9">
              <w:rPr>
                <w:rFonts w:ascii="Times New Roman" w:hAnsi="Times New Roman" w:cs="Times New Roman"/>
                <w:b/>
              </w:rPr>
              <w:t xml:space="preserve">Февраль </w:t>
            </w:r>
          </w:p>
        </w:tc>
        <w:tc>
          <w:tcPr>
            <w:tcW w:w="396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1.По мотивам хохломской росписи.77</w:t>
            </w:r>
          </w:p>
          <w:p w:rsidR="00C83F47" w:rsidRPr="005D22E9" w:rsidRDefault="00C83F47" w:rsidP="00C83F47">
            <w:pPr>
              <w:rPr>
                <w:rFonts w:ascii="Times New Roman" w:hAnsi="Times New Roman" w:cs="Times New Roman"/>
              </w:rPr>
            </w:pPr>
            <w:r w:rsidRPr="005D22E9">
              <w:rPr>
                <w:rFonts w:ascii="Times New Roman" w:hAnsi="Times New Roman" w:cs="Times New Roman"/>
              </w:rPr>
              <w:t>2.Сказочное царство, 78</w:t>
            </w:r>
          </w:p>
          <w:p w:rsidR="00C83F47" w:rsidRPr="005D22E9" w:rsidRDefault="00C83F47" w:rsidP="00C83F47">
            <w:pPr>
              <w:rPr>
                <w:rFonts w:ascii="Times New Roman" w:hAnsi="Times New Roman" w:cs="Times New Roman"/>
              </w:rPr>
            </w:pPr>
            <w:r w:rsidRPr="005D22E9">
              <w:rPr>
                <w:rFonts w:ascii="Times New Roman" w:hAnsi="Times New Roman" w:cs="Times New Roman"/>
              </w:rPr>
              <w:t>3.Наша армия родная.79</w:t>
            </w:r>
          </w:p>
          <w:p w:rsidR="00C83F47" w:rsidRPr="005D22E9" w:rsidRDefault="00C83F47" w:rsidP="00C83F47">
            <w:pPr>
              <w:rPr>
                <w:rFonts w:ascii="Times New Roman" w:hAnsi="Times New Roman" w:cs="Times New Roman"/>
              </w:rPr>
            </w:pPr>
            <w:r w:rsidRPr="005D22E9">
              <w:rPr>
                <w:rFonts w:ascii="Times New Roman" w:hAnsi="Times New Roman" w:cs="Times New Roman"/>
              </w:rPr>
              <w:t>4.Зима80</w:t>
            </w:r>
          </w:p>
          <w:p w:rsidR="00C83F47" w:rsidRPr="005D22E9" w:rsidRDefault="00C83F47" w:rsidP="00C83F47">
            <w:pPr>
              <w:rPr>
                <w:rFonts w:ascii="Times New Roman" w:hAnsi="Times New Roman" w:cs="Times New Roman"/>
              </w:rPr>
            </w:pPr>
            <w:r w:rsidRPr="005D22E9">
              <w:rPr>
                <w:rFonts w:ascii="Times New Roman" w:hAnsi="Times New Roman" w:cs="Times New Roman"/>
              </w:rPr>
              <w:t>5. Черепаха стр.61</w:t>
            </w:r>
          </w:p>
        </w:tc>
        <w:tc>
          <w:tcPr>
            <w:tcW w:w="2410"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 Пограничник с собакой.76</w:t>
            </w:r>
          </w:p>
          <w:p w:rsidR="00C83F47" w:rsidRPr="005D22E9" w:rsidRDefault="00C83F47" w:rsidP="00C83F47">
            <w:pPr>
              <w:rPr>
                <w:rFonts w:ascii="Times New Roman" w:hAnsi="Times New Roman" w:cs="Times New Roman"/>
              </w:rPr>
            </w:pPr>
            <w:r w:rsidRPr="005D22E9">
              <w:rPr>
                <w:rFonts w:ascii="Times New Roman" w:hAnsi="Times New Roman" w:cs="Times New Roman"/>
              </w:rPr>
              <w:t>2.Конек- Горбунок80</w:t>
            </w:r>
          </w:p>
          <w:p w:rsidR="00C83F47" w:rsidRPr="005D22E9" w:rsidRDefault="00C83F47" w:rsidP="00C83F47">
            <w:pPr>
              <w:rPr>
                <w:rFonts w:ascii="Times New Roman" w:hAnsi="Times New Roman" w:cs="Times New Roman"/>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 Аппликация по замыслу,79</w:t>
            </w:r>
          </w:p>
          <w:p w:rsidR="00C83F47" w:rsidRPr="005D22E9" w:rsidRDefault="00C83F47" w:rsidP="00C83F47">
            <w:pPr>
              <w:rPr>
                <w:rFonts w:ascii="Times New Roman" w:hAnsi="Times New Roman" w:cs="Times New Roman"/>
              </w:rPr>
            </w:pPr>
            <w:r w:rsidRPr="005D22E9">
              <w:rPr>
                <w:rFonts w:ascii="Times New Roman" w:hAnsi="Times New Roman" w:cs="Times New Roman"/>
              </w:rPr>
              <w:t>2. Поздравительная открытка для мамы,82</w:t>
            </w:r>
          </w:p>
          <w:p w:rsidR="00C83F47" w:rsidRPr="005D22E9" w:rsidRDefault="00C83F47" w:rsidP="00C83F47">
            <w:pPr>
              <w:rPr>
                <w:rFonts w:ascii="Times New Roman" w:hAnsi="Times New Roman" w:cs="Times New Roman"/>
              </w:rPr>
            </w:pPr>
          </w:p>
        </w:tc>
      </w:tr>
      <w:tr w:rsidR="00C83F47" w:rsidRPr="005D22E9"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rPr>
            </w:pPr>
            <w:r w:rsidRPr="005D22E9">
              <w:rPr>
                <w:rFonts w:ascii="Times New Roman" w:hAnsi="Times New Roman" w:cs="Times New Roman"/>
                <w:b/>
              </w:rPr>
              <w:t xml:space="preserve">Март </w:t>
            </w:r>
          </w:p>
        </w:tc>
        <w:tc>
          <w:tcPr>
            <w:tcW w:w="396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1.Уголок групповой комнаты84</w:t>
            </w:r>
          </w:p>
          <w:p w:rsidR="00C83F47" w:rsidRPr="005D22E9" w:rsidRDefault="00C83F47" w:rsidP="00C83F47">
            <w:pPr>
              <w:rPr>
                <w:rFonts w:ascii="Times New Roman" w:hAnsi="Times New Roman" w:cs="Times New Roman"/>
              </w:rPr>
            </w:pPr>
            <w:r w:rsidRPr="005D22E9">
              <w:rPr>
                <w:rFonts w:ascii="Times New Roman" w:hAnsi="Times New Roman" w:cs="Times New Roman"/>
              </w:rPr>
              <w:t>2.Нарисуй что хочешь ,краивое.85</w:t>
            </w:r>
          </w:p>
          <w:p w:rsidR="00C83F47" w:rsidRPr="005D22E9" w:rsidRDefault="00C83F47" w:rsidP="00C83F47">
            <w:pPr>
              <w:rPr>
                <w:rFonts w:ascii="Times New Roman" w:hAnsi="Times New Roman" w:cs="Times New Roman"/>
              </w:rPr>
            </w:pPr>
            <w:r w:rsidRPr="005D22E9">
              <w:rPr>
                <w:rFonts w:ascii="Times New Roman" w:hAnsi="Times New Roman" w:cs="Times New Roman"/>
              </w:rPr>
              <w:t>3.Мальчик с пальчик,86</w:t>
            </w:r>
          </w:p>
          <w:p w:rsidR="00C83F47" w:rsidRPr="005D22E9" w:rsidRDefault="00C83F47" w:rsidP="00C83F47">
            <w:pPr>
              <w:rPr>
                <w:rFonts w:ascii="Times New Roman" w:hAnsi="Times New Roman" w:cs="Times New Roman"/>
              </w:rPr>
            </w:pPr>
            <w:r w:rsidRPr="005D22E9">
              <w:rPr>
                <w:rFonts w:ascii="Times New Roman" w:hAnsi="Times New Roman" w:cs="Times New Roman"/>
              </w:rPr>
              <w:t>4.Кем ты хочешь быть.88</w:t>
            </w:r>
          </w:p>
          <w:p w:rsidR="00C83F47" w:rsidRPr="005D22E9" w:rsidRDefault="00C83F47" w:rsidP="00C83F47">
            <w:pPr>
              <w:rPr>
                <w:rFonts w:ascii="Times New Roman" w:hAnsi="Times New Roman" w:cs="Times New Roman"/>
              </w:rPr>
            </w:pPr>
            <w:r w:rsidRPr="005D22E9">
              <w:rPr>
                <w:rFonts w:ascii="Times New Roman" w:hAnsi="Times New Roman" w:cs="Times New Roman"/>
              </w:rPr>
              <w:t>5. Ветка с первыми листьями стр. 71</w:t>
            </w:r>
          </w:p>
        </w:tc>
        <w:tc>
          <w:tcPr>
            <w:tcW w:w="2410"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 По щучьему веленью,83</w:t>
            </w:r>
          </w:p>
          <w:p w:rsidR="00C83F47" w:rsidRPr="005D22E9" w:rsidRDefault="00C83F47" w:rsidP="00C83F47">
            <w:pPr>
              <w:rPr>
                <w:rFonts w:ascii="Times New Roman" w:hAnsi="Times New Roman" w:cs="Times New Roman"/>
              </w:rPr>
            </w:pPr>
            <w:r w:rsidRPr="005D22E9">
              <w:rPr>
                <w:rFonts w:ascii="Times New Roman" w:hAnsi="Times New Roman" w:cs="Times New Roman"/>
              </w:rPr>
              <w:t>2. Декоративная пластина,87</w:t>
            </w:r>
          </w:p>
          <w:p w:rsidR="00C83F47" w:rsidRPr="005D22E9" w:rsidRDefault="00C83F47" w:rsidP="00C83F47">
            <w:pPr>
              <w:rPr>
                <w:rFonts w:ascii="Times New Roman" w:hAnsi="Times New Roman" w:cs="Times New Roman"/>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 Новые дома на нашей улице,87</w:t>
            </w:r>
          </w:p>
          <w:p w:rsidR="00C83F47" w:rsidRPr="005D22E9" w:rsidRDefault="00C83F47" w:rsidP="00C83F47">
            <w:pPr>
              <w:rPr>
                <w:rFonts w:ascii="Times New Roman" w:hAnsi="Times New Roman" w:cs="Times New Roman"/>
              </w:rPr>
            </w:pPr>
            <w:r w:rsidRPr="005D22E9">
              <w:rPr>
                <w:rFonts w:ascii="Times New Roman" w:hAnsi="Times New Roman" w:cs="Times New Roman"/>
              </w:rPr>
              <w:t>2. Радужный хоровод,88</w:t>
            </w:r>
          </w:p>
          <w:p w:rsidR="00C83F47" w:rsidRPr="005D22E9" w:rsidRDefault="00C83F47" w:rsidP="00C83F47">
            <w:pPr>
              <w:rPr>
                <w:rFonts w:ascii="Times New Roman" w:hAnsi="Times New Roman" w:cs="Times New Roman"/>
              </w:rPr>
            </w:pPr>
          </w:p>
        </w:tc>
      </w:tr>
      <w:tr w:rsidR="00C83F47" w:rsidRPr="005D22E9"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rPr>
            </w:pPr>
            <w:r w:rsidRPr="005D22E9">
              <w:rPr>
                <w:rFonts w:ascii="Times New Roman" w:hAnsi="Times New Roman" w:cs="Times New Roman"/>
                <w:b/>
              </w:rPr>
              <w:t xml:space="preserve">Апрель </w:t>
            </w:r>
          </w:p>
        </w:tc>
        <w:tc>
          <w:tcPr>
            <w:tcW w:w="396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 Мой любимый сказочный герой 90</w:t>
            </w:r>
          </w:p>
          <w:p w:rsidR="00C83F47" w:rsidRPr="005D22E9" w:rsidRDefault="00C83F47" w:rsidP="00C83F47">
            <w:pPr>
              <w:rPr>
                <w:rFonts w:ascii="Times New Roman" w:hAnsi="Times New Roman" w:cs="Times New Roman"/>
              </w:rPr>
            </w:pPr>
            <w:r w:rsidRPr="005D22E9">
              <w:rPr>
                <w:rFonts w:ascii="Times New Roman" w:hAnsi="Times New Roman" w:cs="Times New Roman"/>
              </w:rPr>
              <w:t>2.Композиция сцветам и птицами,92</w:t>
            </w:r>
          </w:p>
          <w:p w:rsidR="00C83F47" w:rsidRPr="005D22E9" w:rsidRDefault="00C83F47" w:rsidP="00C83F47">
            <w:pPr>
              <w:rPr>
                <w:rFonts w:ascii="Times New Roman" w:hAnsi="Times New Roman" w:cs="Times New Roman"/>
              </w:rPr>
            </w:pPr>
            <w:r w:rsidRPr="005D22E9">
              <w:rPr>
                <w:rFonts w:ascii="Times New Roman" w:hAnsi="Times New Roman" w:cs="Times New Roman"/>
              </w:rPr>
              <w:t>3.Облжка для книги сказок,92</w:t>
            </w:r>
          </w:p>
          <w:p w:rsidR="00C83F47" w:rsidRPr="005D22E9" w:rsidRDefault="00C83F47" w:rsidP="00C83F47">
            <w:pPr>
              <w:rPr>
                <w:rFonts w:ascii="Times New Roman" w:hAnsi="Times New Roman" w:cs="Times New Roman"/>
              </w:rPr>
            </w:pPr>
            <w:r w:rsidRPr="005D22E9">
              <w:rPr>
                <w:rFonts w:ascii="Times New Roman" w:hAnsi="Times New Roman" w:cs="Times New Roman"/>
              </w:rPr>
              <w:t>4.Субботник, 94</w:t>
            </w:r>
          </w:p>
          <w:p w:rsidR="00C83F47" w:rsidRPr="005D22E9" w:rsidRDefault="00C83F47" w:rsidP="00C83F47">
            <w:pPr>
              <w:rPr>
                <w:rFonts w:ascii="Times New Roman" w:hAnsi="Times New Roman" w:cs="Times New Roman"/>
              </w:rPr>
            </w:pPr>
            <w:r w:rsidRPr="005D22E9">
              <w:rPr>
                <w:rFonts w:ascii="Times New Roman" w:hAnsi="Times New Roman" w:cs="Times New Roman"/>
              </w:rPr>
              <w:t>5. Звездное небо стр. 73</w:t>
            </w:r>
          </w:p>
        </w:tc>
        <w:tc>
          <w:tcPr>
            <w:tcW w:w="2410"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1.Персонаж любимой сказки, 89</w:t>
            </w:r>
          </w:p>
          <w:p w:rsidR="00C83F47" w:rsidRPr="005D22E9" w:rsidRDefault="00C83F47" w:rsidP="00C83F47">
            <w:pPr>
              <w:rPr>
                <w:rFonts w:ascii="Times New Roman" w:hAnsi="Times New Roman" w:cs="Times New Roman"/>
              </w:rPr>
            </w:pPr>
            <w:r w:rsidRPr="005D22E9">
              <w:rPr>
                <w:rFonts w:ascii="Times New Roman" w:hAnsi="Times New Roman" w:cs="Times New Roman"/>
              </w:rPr>
              <w:t>2. Лепка по замыслу, 94</w:t>
            </w:r>
          </w:p>
          <w:p w:rsidR="00C83F47" w:rsidRPr="005D22E9" w:rsidRDefault="00C83F47" w:rsidP="00C83F47">
            <w:pPr>
              <w:rPr>
                <w:rFonts w:ascii="Times New Roman" w:hAnsi="Times New Roman" w:cs="Times New Roman"/>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 Полет на Луну,90</w:t>
            </w:r>
          </w:p>
          <w:p w:rsidR="00C83F47" w:rsidRPr="005D22E9" w:rsidRDefault="00C83F47" w:rsidP="00C83F47">
            <w:pPr>
              <w:rPr>
                <w:rFonts w:ascii="Times New Roman" w:hAnsi="Times New Roman" w:cs="Times New Roman"/>
              </w:rPr>
            </w:pPr>
            <w:r w:rsidRPr="005D22E9">
              <w:rPr>
                <w:rFonts w:ascii="Times New Roman" w:hAnsi="Times New Roman" w:cs="Times New Roman"/>
              </w:rPr>
              <w:t>2. По замыслу,91</w:t>
            </w:r>
          </w:p>
          <w:p w:rsidR="00C83F47" w:rsidRPr="005D22E9" w:rsidRDefault="00C83F47" w:rsidP="00C83F47">
            <w:pPr>
              <w:rPr>
                <w:rFonts w:ascii="Times New Roman" w:hAnsi="Times New Roman" w:cs="Times New Roman"/>
              </w:rPr>
            </w:pPr>
          </w:p>
        </w:tc>
      </w:tr>
      <w:tr w:rsidR="00C83F47" w:rsidRPr="005D22E9"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5D22E9" w:rsidRDefault="00C83F47" w:rsidP="00C83F47">
            <w:pPr>
              <w:ind w:left="113" w:right="113"/>
              <w:jc w:val="center"/>
              <w:rPr>
                <w:rFonts w:ascii="Times New Roman" w:hAnsi="Times New Roman" w:cs="Times New Roman"/>
              </w:rPr>
            </w:pPr>
            <w:r w:rsidRPr="005D22E9">
              <w:rPr>
                <w:rFonts w:ascii="Times New Roman" w:hAnsi="Times New Roman" w:cs="Times New Roman"/>
                <w:b/>
              </w:rPr>
              <w:t xml:space="preserve">Май </w:t>
            </w:r>
          </w:p>
        </w:tc>
        <w:tc>
          <w:tcPr>
            <w:tcW w:w="3969"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1.Первомайский праздник в городе, 97</w:t>
            </w:r>
          </w:p>
          <w:p w:rsidR="00C83F47" w:rsidRPr="005D22E9" w:rsidRDefault="00C83F47" w:rsidP="00C83F47">
            <w:pPr>
              <w:rPr>
                <w:rFonts w:ascii="Times New Roman" w:hAnsi="Times New Roman" w:cs="Times New Roman"/>
              </w:rPr>
            </w:pPr>
            <w:r w:rsidRPr="005D22E9">
              <w:rPr>
                <w:rFonts w:ascii="Times New Roman" w:hAnsi="Times New Roman" w:cs="Times New Roman"/>
              </w:rPr>
              <w:t>2.Цветущий сад,98</w:t>
            </w:r>
          </w:p>
          <w:p w:rsidR="00C83F47" w:rsidRPr="005D22E9" w:rsidRDefault="00C83F47" w:rsidP="00C83F47">
            <w:pPr>
              <w:rPr>
                <w:rFonts w:ascii="Times New Roman" w:hAnsi="Times New Roman" w:cs="Times New Roman"/>
              </w:rPr>
            </w:pPr>
            <w:r w:rsidRPr="005D22E9">
              <w:rPr>
                <w:rFonts w:ascii="Times New Roman" w:hAnsi="Times New Roman" w:cs="Times New Roman"/>
              </w:rPr>
              <w:t>3.Весна,99</w:t>
            </w:r>
          </w:p>
          <w:p w:rsidR="00C83F47" w:rsidRPr="005D22E9" w:rsidRDefault="00C83F47" w:rsidP="00C83F47">
            <w:pPr>
              <w:rPr>
                <w:rFonts w:ascii="Times New Roman" w:hAnsi="Times New Roman" w:cs="Times New Roman"/>
              </w:rPr>
            </w:pPr>
            <w:r w:rsidRPr="005D22E9">
              <w:rPr>
                <w:rFonts w:ascii="Times New Roman" w:hAnsi="Times New Roman" w:cs="Times New Roman"/>
              </w:rPr>
              <w:t>4.Круглый год.101</w:t>
            </w:r>
          </w:p>
          <w:p w:rsidR="00C83F47" w:rsidRPr="005D22E9" w:rsidRDefault="00C83F47" w:rsidP="00C83F47">
            <w:pPr>
              <w:rPr>
                <w:rFonts w:ascii="Times New Roman" w:hAnsi="Times New Roman" w:cs="Times New Roman"/>
              </w:rPr>
            </w:pPr>
            <w:r w:rsidRPr="005D22E9">
              <w:rPr>
                <w:rFonts w:ascii="Times New Roman" w:hAnsi="Times New Roman" w:cs="Times New Roman"/>
              </w:rPr>
              <w:t>5. Растения в нашей группе стр.77</w:t>
            </w:r>
          </w:p>
          <w:p w:rsidR="00C83F47" w:rsidRPr="005D22E9" w:rsidRDefault="00C83F47" w:rsidP="00C83F47">
            <w:pPr>
              <w:rPr>
                <w:rFonts w:ascii="Times New Roman" w:hAnsi="Times New Roman" w:cs="Times New Roman"/>
              </w:rPr>
            </w:pPr>
          </w:p>
        </w:tc>
        <w:tc>
          <w:tcPr>
            <w:tcW w:w="2410" w:type="dxa"/>
            <w:tcBorders>
              <w:top w:val="single" w:sz="4" w:space="0" w:color="000000"/>
              <w:left w:val="single" w:sz="4" w:space="0" w:color="000000"/>
              <w:bottom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 Доктор Айболит и его друзья, 97</w:t>
            </w: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r w:rsidRPr="005D22E9">
              <w:rPr>
                <w:rFonts w:ascii="Times New Roman" w:hAnsi="Times New Roman" w:cs="Times New Roman"/>
              </w:rPr>
              <w:t>2. Черепаха,99</w:t>
            </w:r>
          </w:p>
          <w:p w:rsidR="00C83F47" w:rsidRPr="005D22E9" w:rsidRDefault="00C83F47" w:rsidP="00C83F47">
            <w:pPr>
              <w:rPr>
                <w:rFonts w:ascii="Times New Roman" w:hAnsi="Times New Roman" w:cs="Times New Roman"/>
              </w:rPr>
            </w:pPr>
          </w:p>
          <w:p w:rsidR="00C83F47" w:rsidRPr="005D22E9" w:rsidRDefault="00C83F47" w:rsidP="00C83F47">
            <w:pPr>
              <w:rPr>
                <w:rFonts w:ascii="Times New Roman" w:hAnsi="Times New Roman" w:cs="Times New Roman"/>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5D22E9" w:rsidRDefault="00C83F47" w:rsidP="00C83F47">
            <w:pPr>
              <w:rPr>
                <w:rFonts w:ascii="Times New Roman" w:hAnsi="Times New Roman" w:cs="Times New Roman"/>
              </w:rPr>
            </w:pPr>
            <w:r w:rsidRPr="005D22E9">
              <w:rPr>
                <w:rFonts w:ascii="Times New Roman" w:hAnsi="Times New Roman" w:cs="Times New Roman"/>
              </w:rPr>
              <w:t>1.Цветы в вазе,98</w:t>
            </w:r>
          </w:p>
          <w:p w:rsidR="00C83F47" w:rsidRPr="005D22E9" w:rsidRDefault="00C83F47" w:rsidP="00C83F47">
            <w:pPr>
              <w:rPr>
                <w:rFonts w:ascii="Times New Roman" w:hAnsi="Times New Roman" w:cs="Times New Roman"/>
              </w:rPr>
            </w:pPr>
            <w:r w:rsidRPr="005D22E9">
              <w:rPr>
                <w:rFonts w:ascii="Times New Roman" w:hAnsi="Times New Roman" w:cs="Times New Roman"/>
              </w:rPr>
              <w:t>2.Белка под елью,100</w:t>
            </w:r>
          </w:p>
        </w:tc>
      </w:tr>
    </w:tbl>
    <w:p w:rsidR="00C83F47" w:rsidRPr="005D22E9" w:rsidRDefault="00C83F47" w:rsidP="00C83F47">
      <w:pPr>
        <w:pStyle w:val="a0"/>
        <w:spacing w:after="0" w:line="360" w:lineRule="auto"/>
        <w:rPr>
          <w:b/>
          <w:sz w:val="22"/>
          <w:szCs w:val="22"/>
        </w:rPr>
      </w:pPr>
    </w:p>
    <w:p w:rsidR="00C83F47" w:rsidRPr="005D22E9" w:rsidRDefault="00C83F47" w:rsidP="00C83F47">
      <w:pPr>
        <w:pStyle w:val="a0"/>
        <w:spacing w:after="0" w:line="360" w:lineRule="auto"/>
        <w:jc w:val="center"/>
        <w:rPr>
          <w:b/>
        </w:rPr>
      </w:pPr>
      <w:r w:rsidRPr="005D22E9">
        <w:rPr>
          <w:b/>
        </w:rPr>
        <w:t>Перспективный план по национально – региональному компоненту для</w:t>
      </w:r>
    </w:p>
    <w:p w:rsidR="00C83F47" w:rsidRPr="005D22E9" w:rsidRDefault="00C83F47" w:rsidP="00C83F47">
      <w:pPr>
        <w:pStyle w:val="a0"/>
        <w:spacing w:after="0" w:line="360" w:lineRule="auto"/>
        <w:ind w:firstLine="568"/>
        <w:jc w:val="center"/>
        <w:rPr>
          <w:b/>
        </w:rPr>
      </w:pPr>
      <w:r w:rsidRPr="005D22E9">
        <w:rPr>
          <w:b/>
        </w:rPr>
        <w:t>Детей 6-7 лет</w:t>
      </w:r>
    </w:p>
    <w:p w:rsidR="00C83F47" w:rsidRPr="005D22E9" w:rsidRDefault="00C83F47" w:rsidP="00C83F47">
      <w:pPr>
        <w:pStyle w:val="a0"/>
        <w:spacing w:after="0" w:line="360" w:lineRule="auto"/>
        <w:jc w:val="center"/>
        <w:rPr>
          <w:b/>
        </w:rPr>
      </w:pPr>
    </w:p>
    <w:p w:rsidR="00C83F47" w:rsidRPr="005D22E9" w:rsidRDefault="00C83F47" w:rsidP="00C83F47">
      <w:pPr>
        <w:pStyle w:val="Style24"/>
        <w:spacing w:line="240" w:lineRule="auto"/>
        <w:ind w:firstLine="708"/>
        <w:jc w:val="both"/>
        <w:rPr>
          <w:rFonts w:ascii="Times New Roman" w:hAnsi="Times New Roman" w:cs="Times New Roman"/>
        </w:rPr>
      </w:pPr>
      <w:r w:rsidRPr="005D22E9">
        <w:rPr>
          <w:rFonts w:ascii="Times New Roman" w:hAnsi="Times New Roman" w:cs="Times New Roman"/>
        </w:rPr>
        <w:t>Республика Татарстан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C83F47" w:rsidRPr="005D22E9" w:rsidRDefault="00C83F47" w:rsidP="00C83F47">
      <w:pPr>
        <w:pStyle w:val="Style24"/>
        <w:spacing w:line="240" w:lineRule="auto"/>
        <w:ind w:firstLine="708"/>
        <w:jc w:val="both"/>
        <w:rPr>
          <w:rFonts w:ascii="Times New Roman" w:hAnsi="Times New Roman" w:cs="Times New Roman"/>
        </w:rPr>
      </w:pPr>
      <w:r w:rsidRPr="005D22E9">
        <w:rPr>
          <w:rFonts w:ascii="Times New Roman" w:hAnsi="Times New Roman" w:cs="Times New Roman"/>
        </w:rPr>
        <w:t>Данное приложение к программам «Успех», «От рождения до школы», «Истоки», «Детство» (региональный компонент) составлено с учетом национальных  и региональных особенностей Республики Татарстан, который предусматривает следующие направления деятельности:</w:t>
      </w:r>
    </w:p>
    <w:p w:rsidR="00C83F47" w:rsidRPr="005D22E9" w:rsidRDefault="00C83F47" w:rsidP="00FA2609">
      <w:pPr>
        <w:pStyle w:val="Style24"/>
        <w:numPr>
          <w:ilvl w:val="0"/>
          <w:numId w:val="8"/>
        </w:numPr>
        <w:spacing w:line="240" w:lineRule="auto"/>
        <w:ind w:left="0" w:firstLine="180"/>
        <w:jc w:val="both"/>
        <w:rPr>
          <w:rFonts w:ascii="Times New Roman" w:hAnsi="Times New Roman" w:cs="Times New Roman"/>
        </w:rPr>
      </w:pPr>
      <w:r w:rsidRPr="005D22E9">
        <w:rPr>
          <w:rFonts w:ascii="Times New Roman" w:hAnsi="Times New Roman" w:cs="Times New Roman"/>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C83F47" w:rsidRPr="005D22E9" w:rsidRDefault="00C83F47" w:rsidP="00FA2609">
      <w:pPr>
        <w:pStyle w:val="Style24"/>
        <w:numPr>
          <w:ilvl w:val="0"/>
          <w:numId w:val="8"/>
        </w:numPr>
        <w:spacing w:line="240" w:lineRule="auto"/>
        <w:ind w:left="0" w:firstLine="180"/>
        <w:jc w:val="both"/>
        <w:rPr>
          <w:rFonts w:ascii="Times New Roman" w:hAnsi="Times New Roman" w:cs="Times New Roman"/>
        </w:rPr>
      </w:pPr>
      <w:r w:rsidRPr="005D22E9">
        <w:rPr>
          <w:rFonts w:ascii="Times New Roman" w:hAnsi="Times New Roman" w:cs="Times New Roman"/>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C83F47" w:rsidRPr="005D22E9" w:rsidRDefault="00C83F47" w:rsidP="00FA2609">
      <w:pPr>
        <w:pStyle w:val="Style24"/>
        <w:numPr>
          <w:ilvl w:val="0"/>
          <w:numId w:val="8"/>
        </w:numPr>
        <w:spacing w:line="240" w:lineRule="auto"/>
        <w:ind w:left="0" w:firstLine="180"/>
        <w:jc w:val="both"/>
        <w:rPr>
          <w:rFonts w:ascii="Times New Roman" w:hAnsi="Times New Roman" w:cs="Times New Roman"/>
        </w:rPr>
      </w:pPr>
      <w:r w:rsidRPr="005D22E9">
        <w:rPr>
          <w:rFonts w:ascii="Times New Roman" w:hAnsi="Times New Roman" w:cs="Times New Roman"/>
        </w:rPr>
        <w:t>Ознакомление с природой родного края, формирование экологической культуры.</w:t>
      </w:r>
    </w:p>
    <w:p w:rsidR="00C83F47" w:rsidRPr="005D22E9" w:rsidRDefault="00C83F47" w:rsidP="00FA2609">
      <w:pPr>
        <w:pStyle w:val="Style24"/>
        <w:numPr>
          <w:ilvl w:val="0"/>
          <w:numId w:val="8"/>
        </w:numPr>
        <w:spacing w:line="240" w:lineRule="auto"/>
        <w:ind w:left="0" w:firstLine="180"/>
        <w:jc w:val="both"/>
        <w:rPr>
          <w:rFonts w:ascii="Times New Roman" w:hAnsi="Times New Roman" w:cs="Times New Roman"/>
        </w:rPr>
      </w:pPr>
      <w:r w:rsidRPr="005D22E9">
        <w:rPr>
          <w:rFonts w:ascii="Times New Roman" w:hAnsi="Times New Roman" w:cs="Times New Roman"/>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C83F47" w:rsidRPr="005D22E9" w:rsidRDefault="00C83F47" w:rsidP="00C83F47">
      <w:pPr>
        <w:pStyle w:val="Style24"/>
        <w:spacing w:line="240" w:lineRule="auto"/>
        <w:jc w:val="both"/>
        <w:rPr>
          <w:rFonts w:ascii="Times New Roman" w:hAnsi="Times New Roman" w:cs="Times New Roman"/>
        </w:rPr>
      </w:pPr>
    </w:p>
    <w:p w:rsidR="00C83F47" w:rsidRPr="005D22E9" w:rsidRDefault="00C83F47" w:rsidP="00FA2609">
      <w:pPr>
        <w:pStyle w:val="Style24"/>
        <w:numPr>
          <w:ilvl w:val="0"/>
          <w:numId w:val="9"/>
        </w:numPr>
        <w:spacing w:line="240" w:lineRule="auto"/>
        <w:jc w:val="both"/>
        <w:rPr>
          <w:rFonts w:ascii="Times New Roman" w:hAnsi="Times New Roman" w:cs="Times New Roman"/>
        </w:rPr>
      </w:pPr>
      <w:r w:rsidRPr="005D22E9">
        <w:rPr>
          <w:rFonts w:ascii="Times New Roman" w:hAnsi="Times New Roman" w:cs="Times New Roman"/>
          <w:b/>
        </w:rPr>
        <w:t xml:space="preserve">Физическое развитие. </w:t>
      </w:r>
    </w:p>
    <w:p w:rsidR="00C83F47" w:rsidRPr="005D22E9" w:rsidRDefault="00C83F47" w:rsidP="00C83F47">
      <w:pPr>
        <w:pStyle w:val="Style24"/>
        <w:spacing w:line="240" w:lineRule="auto"/>
        <w:ind w:firstLine="708"/>
        <w:jc w:val="both"/>
        <w:rPr>
          <w:rFonts w:ascii="Times New Roman" w:hAnsi="Times New Roman" w:cs="Times New Roman"/>
        </w:rPr>
      </w:pPr>
      <w:r w:rsidRPr="005D22E9">
        <w:rPr>
          <w:rFonts w:ascii="Times New Roman" w:hAnsi="Times New Roman" w:cs="Times New Roman"/>
        </w:rPr>
        <w:t>Необходимыми условиями в физическом развитии детей с учетом региональных климатических и сезонных особенностей являются:</w:t>
      </w:r>
    </w:p>
    <w:p w:rsidR="00C83F47" w:rsidRPr="005D22E9" w:rsidRDefault="00C83F47" w:rsidP="00C83F47">
      <w:pPr>
        <w:pStyle w:val="Style24"/>
        <w:spacing w:line="240" w:lineRule="auto"/>
        <w:jc w:val="both"/>
        <w:rPr>
          <w:rFonts w:ascii="Times New Roman" w:hAnsi="Times New Roman" w:cs="Times New Roman"/>
        </w:rPr>
      </w:pPr>
      <w:r w:rsidRPr="005D22E9">
        <w:rPr>
          <w:rFonts w:ascii="Times New Roman" w:hAnsi="Times New Roman" w:cs="Times New Roman"/>
        </w:rPr>
        <w:t>- создание условий в дошкольном образовательном учреждении;</w:t>
      </w:r>
    </w:p>
    <w:p w:rsidR="00C83F47" w:rsidRPr="005D22E9" w:rsidRDefault="00C83F47" w:rsidP="00C83F47">
      <w:pPr>
        <w:pStyle w:val="Style24"/>
        <w:spacing w:line="240" w:lineRule="auto"/>
        <w:jc w:val="both"/>
        <w:rPr>
          <w:rFonts w:ascii="Times New Roman" w:hAnsi="Times New Roman" w:cs="Times New Roman"/>
        </w:rPr>
      </w:pPr>
      <w:r w:rsidRPr="005D22E9">
        <w:rPr>
          <w:rFonts w:ascii="Times New Roman" w:hAnsi="Times New Roman" w:cs="Times New Roman"/>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C83F47" w:rsidRPr="005D22E9" w:rsidRDefault="00C83F47" w:rsidP="00C83F47">
      <w:pPr>
        <w:pStyle w:val="Style24"/>
        <w:spacing w:line="240" w:lineRule="auto"/>
        <w:jc w:val="both"/>
        <w:rPr>
          <w:rFonts w:ascii="Times New Roman" w:hAnsi="Times New Roman" w:cs="Times New Roman"/>
        </w:rPr>
      </w:pPr>
      <w:r w:rsidRPr="005D22E9">
        <w:rPr>
          <w:rFonts w:ascii="Times New Roman" w:hAnsi="Times New Roman" w:cs="Times New Roman"/>
        </w:rPr>
        <w:t>- осуществление комплекса профилактических и оздоровительных работ с учетом специфики ДОУ города Набережные Челны;</w:t>
      </w:r>
    </w:p>
    <w:p w:rsidR="00C83F47" w:rsidRPr="005D22E9" w:rsidRDefault="00C83F47" w:rsidP="00C83F47">
      <w:pPr>
        <w:pStyle w:val="Style24"/>
        <w:spacing w:line="240" w:lineRule="auto"/>
        <w:jc w:val="both"/>
        <w:rPr>
          <w:rFonts w:ascii="Times New Roman" w:hAnsi="Times New Roman" w:cs="Times New Roman"/>
        </w:rPr>
      </w:pPr>
      <w:r w:rsidRPr="005D22E9">
        <w:rPr>
          <w:rFonts w:ascii="Times New Roman" w:hAnsi="Times New Roman" w:cs="Times New Roman"/>
        </w:rPr>
        <w:t>- совершенствование физического развития детей через национальные праздники, народные игры.</w:t>
      </w:r>
    </w:p>
    <w:p w:rsidR="00C83F47" w:rsidRPr="005D22E9" w:rsidRDefault="00C83F47" w:rsidP="00FA2609">
      <w:pPr>
        <w:pStyle w:val="Style24"/>
        <w:numPr>
          <w:ilvl w:val="0"/>
          <w:numId w:val="9"/>
        </w:numPr>
        <w:spacing w:line="240" w:lineRule="auto"/>
        <w:jc w:val="both"/>
        <w:rPr>
          <w:rFonts w:ascii="Times New Roman" w:hAnsi="Times New Roman" w:cs="Times New Roman"/>
        </w:rPr>
      </w:pPr>
      <w:r w:rsidRPr="005D22E9">
        <w:rPr>
          <w:rFonts w:ascii="Times New Roman" w:hAnsi="Times New Roman" w:cs="Times New Roman"/>
          <w:b/>
        </w:rPr>
        <w:t>Социально-коммуникативное развитие</w:t>
      </w:r>
    </w:p>
    <w:p w:rsidR="00C83F47" w:rsidRPr="005D22E9" w:rsidRDefault="00C83F47" w:rsidP="00C83F47">
      <w:pPr>
        <w:pStyle w:val="Style24"/>
        <w:spacing w:line="240" w:lineRule="auto"/>
        <w:ind w:firstLine="708"/>
        <w:jc w:val="both"/>
        <w:rPr>
          <w:rFonts w:ascii="Times New Roman" w:hAnsi="Times New Roman" w:cs="Times New Roman"/>
        </w:rPr>
      </w:pPr>
      <w:r w:rsidRPr="005D22E9">
        <w:rPr>
          <w:rFonts w:ascii="Times New Roman" w:hAnsi="Times New Roman" w:cs="Times New Roman"/>
        </w:rPr>
        <w:t>Использование национального регионального компонента в направлении, социально-личностного развития ребенка включает:</w:t>
      </w:r>
    </w:p>
    <w:p w:rsidR="00C83F47" w:rsidRPr="005D22E9" w:rsidRDefault="00C83F47" w:rsidP="00C83F47">
      <w:pPr>
        <w:pStyle w:val="Style24"/>
        <w:spacing w:line="240" w:lineRule="auto"/>
        <w:jc w:val="both"/>
        <w:rPr>
          <w:rFonts w:ascii="Times New Roman" w:hAnsi="Times New Roman" w:cs="Times New Roman"/>
        </w:rPr>
      </w:pPr>
      <w:r w:rsidRPr="005D22E9">
        <w:rPr>
          <w:rFonts w:ascii="Times New Roman" w:hAnsi="Times New Roman" w:cs="Times New Roman"/>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работающих на КамАЗе; детей другой национальностей народов Поволжья, родной природы, общественной жизни. </w:t>
      </w:r>
    </w:p>
    <w:p w:rsidR="00C83F47" w:rsidRPr="005D22E9" w:rsidRDefault="00C83F47" w:rsidP="00C83F47">
      <w:pPr>
        <w:pStyle w:val="Style24"/>
        <w:spacing w:line="240" w:lineRule="auto"/>
        <w:jc w:val="both"/>
        <w:rPr>
          <w:rFonts w:ascii="Times New Roman" w:hAnsi="Times New Roman" w:cs="Times New Roman"/>
        </w:rPr>
      </w:pPr>
      <w:r w:rsidRPr="005D22E9">
        <w:rPr>
          <w:rFonts w:ascii="Times New Roman" w:hAnsi="Times New Roman" w:cs="Times New Roman"/>
        </w:rPr>
        <w:t>- обеспечение безопасности детей дошкольного возраста на улицах и дорогах родного города.</w:t>
      </w:r>
    </w:p>
    <w:p w:rsidR="00C83F47" w:rsidRPr="005D22E9" w:rsidRDefault="00C83F47" w:rsidP="00C83F47">
      <w:pPr>
        <w:pStyle w:val="Style24"/>
        <w:spacing w:line="240" w:lineRule="auto"/>
        <w:jc w:val="both"/>
        <w:rPr>
          <w:rFonts w:ascii="Times New Roman" w:hAnsi="Times New Roman" w:cs="Times New Roman"/>
        </w:rPr>
      </w:pPr>
      <w:r w:rsidRPr="005D22E9">
        <w:rPr>
          <w:rFonts w:ascii="Times New Roman" w:hAnsi="Times New Roman" w:cs="Times New Roman"/>
        </w:rPr>
        <w:t>- расширение знания детей о работе пожарной службы, службы скорой медицинской помощи города Набережные Челны.</w:t>
      </w:r>
    </w:p>
    <w:p w:rsidR="00C83F47" w:rsidRPr="005D22E9" w:rsidRDefault="00C83F47" w:rsidP="00C83F47">
      <w:pPr>
        <w:pStyle w:val="Style24"/>
        <w:spacing w:line="240" w:lineRule="auto"/>
        <w:jc w:val="both"/>
        <w:rPr>
          <w:rFonts w:ascii="Times New Roman" w:hAnsi="Times New Roman" w:cs="Times New Roman"/>
        </w:rPr>
      </w:pPr>
    </w:p>
    <w:p w:rsidR="00C83F47" w:rsidRPr="005D22E9" w:rsidRDefault="00C83F47" w:rsidP="00FA2609">
      <w:pPr>
        <w:pStyle w:val="Style24"/>
        <w:numPr>
          <w:ilvl w:val="0"/>
          <w:numId w:val="9"/>
        </w:numPr>
        <w:tabs>
          <w:tab w:val="clear" w:pos="1068"/>
        </w:tabs>
        <w:spacing w:line="240" w:lineRule="auto"/>
        <w:ind w:left="567" w:firstLine="142"/>
        <w:jc w:val="both"/>
        <w:rPr>
          <w:rFonts w:ascii="Times New Roman" w:hAnsi="Times New Roman" w:cs="Times New Roman"/>
        </w:rPr>
      </w:pPr>
      <w:r w:rsidRPr="005D22E9">
        <w:rPr>
          <w:rFonts w:ascii="Times New Roman" w:hAnsi="Times New Roman" w:cs="Times New Roman"/>
          <w:b/>
        </w:rPr>
        <w:t xml:space="preserve">Познавательное и речевое развитие. </w:t>
      </w:r>
      <w:r w:rsidRPr="005D22E9">
        <w:rPr>
          <w:rFonts w:ascii="Times New Roman" w:hAnsi="Times New Roman" w:cs="Times New Roman"/>
        </w:rPr>
        <w:t>Основными задачами в познавательно-речевом  развитии детей с учетом национально – регионального компонента являются:</w:t>
      </w:r>
    </w:p>
    <w:p w:rsidR="00C83F47" w:rsidRPr="005D22E9" w:rsidRDefault="00C83F47" w:rsidP="00C83F47">
      <w:pPr>
        <w:pStyle w:val="Style24"/>
        <w:spacing w:line="240" w:lineRule="auto"/>
        <w:jc w:val="both"/>
        <w:rPr>
          <w:rFonts w:ascii="Times New Roman" w:hAnsi="Times New Roman" w:cs="Times New Roman"/>
        </w:rPr>
      </w:pPr>
      <w:r w:rsidRPr="005D22E9">
        <w:rPr>
          <w:rFonts w:ascii="Times New Roman" w:hAnsi="Times New Roman" w:cs="Times New Roman"/>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Набережные Челны.</w:t>
      </w:r>
    </w:p>
    <w:p w:rsidR="00C83F47" w:rsidRPr="005D22E9" w:rsidRDefault="00C83F47" w:rsidP="00C83F47">
      <w:pPr>
        <w:pStyle w:val="Style24"/>
        <w:spacing w:line="240" w:lineRule="auto"/>
        <w:jc w:val="both"/>
        <w:rPr>
          <w:rFonts w:ascii="Times New Roman" w:hAnsi="Times New Roman" w:cs="Times New Roman"/>
        </w:rPr>
      </w:pPr>
      <w:r w:rsidRPr="005D22E9">
        <w:rPr>
          <w:rFonts w:ascii="Times New Roman" w:hAnsi="Times New Roman" w:cs="Times New Roman"/>
        </w:rPr>
        <w:t>- обучение детей двум государственным языкам (русскому и татарскому) в равных объемах.</w:t>
      </w:r>
    </w:p>
    <w:p w:rsidR="00C83F47" w:rsidRPr="005D22E9" w:rsidRDefault="00C83F47" w:rsidP="00C83F47">
      <w:pPr>
        <w:pStyle w:val="Style24"/>
        <w:spacing w:line="240" w:lineRule="auto"/>
        <w:jc w:val="both"/>
        <w:rPr>
          <w:rFonts w:ascii="Times New Roman" w:hAnsi="Times New Roman" w:cs="Times New Roman"/>
        </w:rPr>
      </w:pPr>
      <w:r w:rsidRPr="005D22E9">
        <w:rPr>
          <w:rFonts w:ascii="Times New Roman" w:hAnsi="Times New Roman" w:cs="Times New Roman"/>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C83F47" w:rsidRPr="005D22E9" w:rsidRDefault="00C83F47" w:rsidP="00C83F47">
      <w:pPr>
        <w:pStyle w:val="Style24"/>
        <w:spacing w:line="240" w:lineRule="auto"/>
        <w:jc w:val="both"/>
        <w:rPr>
          <w:rFonts w:ascii="Times New Roman" w:hAnsi="Times New Roman" w:cs="Times New Roman"/>
        </w:rPr>
      </w:pPr>
      <w:r w:rsidRPr="005D22E9">
        <w:rPr>
          <w:rFonts w:ascii="Times New Roman" w:hAnsi="Times New Roman" w:cs="Times New Roman"/>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C83F47" w:rsidRPr="005D22E9" w:rsidRDefault="00C83F47" w:rsidP="00C83F47">
      <w:pPr>
        <w:pStyle w:val="Style24"/>
        <w:spacing w:line="240" w:lineRule="auto"/>
        <w:jc w:val="both"/>
        <w:rPr>
          <w:rFonts w:ascii="Times New Roman" w:hAnsi="Times New Roman" w:cs="Times New Roman"/>
        </w:rPr>
      </w:pPr>
    </w:p>
    <w:p w:rsidR="00C83F47" w:rsidRPr="005D22E9" w:rsidRDefault="00C83F47" w:rsidP="00FA2609">
      <w:pPr>
        <w:pStyle w:val="Style24"/>
        <w:numPr>
          <w:ilvl w:val="0"/>
          <w:numId w:val="9"/>
        </w:numPr>
        <w:spacing w:line="240" w:lineRule="auto"/>
        <w:jc w:val="both"/>
        <w:rPr>
          <w:rFonts w:ascii="Times New Roman" w:hAnsi="Times New Roman" w:cs="Times New Roman"/>
        </w:rPr>
      </w:pPr>
      <w:r w:rsidRPr="005D22E9">
        <w:rPr>
          <w:rFonts w:ascii="Times New Roman" w:hAnsi="Times New Roman" w:cs="Times New Roman"/>
          <w:b/>
        </w:rPr>
        <w:t xml:space="preserve">Художественно-эстетическое развитие. </w:t>
      </w:r>
    </w:p>
    <w:p w:rsidR="00C83F47" w:rsidRPr="005D22E9" w:rsidRDefault="00C83F47" w:rsidP="00C83F47">
      <w:pPr>
        <w:pStyle w:val="Style24"/>
        <w:spacing w:line="240" w:lineRule="auto"/>
        <w:ind w:firstLine="708"/>
        <w:jc w:val="both"/>
        <w:rPr>
          <w:rFonts w:ascii="Times New Roman" w:hAnsi="Times New Roman" w:cs="Times New Roman"/>
        </w:rPr>
      </w:pPr>
      <w:r w:rsidRPr="005D22E9">
        <w:rPr>
          <w:rFonts w:ascii="Times New Roman" w:hAnsi="Times New Roman" w:cs="Times New Roman"/>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C83F47" w:rsidRPr="005D22E9" w:rsidRDefault="00C83F47" w:rsidP="00C83F47">
      <w:pPr>
        <w:pStyle w:val="Style24"/>
        <w:spacing w:line="240" w:lineRule="auto"/>
        <w:jc w:val="both"/>
        <w:rPr>
          <w:rFonts w:ascii="Times New Roman" w:hAnsi="Times New Roman" w:cs="Times New Roman"/>
        </w:rPr>
      </w:pPr>
      <w:r w:rsidRPr="005D22E9">
        <w:rPr>
          <w:rFonts w:ascii="Times New Roman" w:hAnsi="Times New Roman" w:cs="Times New Roman"/>
        </w:rPr>
        <w:t>-создание условий для проявления детьми своих способностей в музыке, живописи, танцах, театре и литературе;</w:t>
      </w:r>
    </w:p>
    <w:p w:rsidR="00C83F47" w:rsidRPr="005D22E9" w:rsidRDefault="00C83F47" w:rsidP="00C83F47">
      <w:pPr>
        <w:pStyle w:val="Style24"/>
        <w:spacing w:line="240" w:lineRule="auto"/>
        <w:jc w:val="both"/>
        <w:rPr>
          <w:rFonts w:ascii="Times New Roman" w:hAnsi="Times New Roman" w:cs="Times New Roman"/>
        </w:rPr>
      </w:pPr>
      <w:r w:rsidRPr="005D22E9">
        <w:rPr>
          <w:rFonts w:ascii="Times New Roman" w:hAnsi="Times New Roman" w:cs="Times New Roman"/>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C83F47" w:rsidRPr="005D22E9" w:rsidRDefault="00C83F47" w:rsidP="00C83F47">
      <w:pPr>
        <w:pStyle w:val="Style24"/>
        <w:spacing w:line="240" w:lineRule="auto"/>
        <w:jc w:val="both"/>
        <w:rPr>
          <w:rFonts w:ascii="Times New Roman" w:hAnsi="Times New Roman" w:cs="Times New Roman"/>
        </w:rPr>
      </w:pPr>
      <w:r w:rsidRPr="005D22E9">
        <w:rPr>
          <w:rFonts w:ascii="Times New Roman" w:hAnsi="Times New Roman" w:cs="Times New Roman"/>
        </w:rPr>
        <w:t>- воспитание нравственно-патриотических чувств посредством знакомства детей с произведениями татарских, русских и других народов.</w:t>
      </w:r>
    </w:p>
    <w:p w:rsidR="00C83F47" w:rsidRPr="005D22E9" w:rsidRDefault="00C83F47" w:rsidP="00C83F47">
      <w:pPr>
        <w:shd w:val="clear" w:color="auto" w:fill="FFFFFF"/>
        <w:jc w:val="both"/>
        <w:rPr>
          <w:rFonts w:ascii="Times New Roman" w:hAnsi="Times New Roman" w:cs="Times New Roman"/>
          <w:b/>
          <w:color w:val="000000"/>
          <w:spacing w:val="2"/>
        </w:rPr>
      </w:pPr>
    </w:p>
    <w:p w:rsidR="00C83F47" w:rsidRPr="005D22E9" w:rsidRDefault="00C83F47" w:rsidP="00C83F47">
      <w:pPr>
        <w:shd w:val="clear" w:color="auto" w:fill="FFFFFF"/>
        <w:ind w:firstLine="708"/>
        <w:jc w:val="center"/>
        <w:rPr>
          <w:rFonts w:ascii="Times New Roman" w:hAnsi="Times New Roman" w:cs="Times New Roman"/>
          <w:color w:val="000000"/>
          <w:spacing w:val="8"/>
        </w:rPr>
      </w:pPr>
      <w:r w:rsidRPr="005D22E9">
        <w:rPr>
          <w:rFonts w:ascii="Times New Roman" w:hAnsi="Times New Roman" w:cs="Times New Roman"/>
          <w:b/>
          <w:color w:val="000000"/>
          <w:spacing w:val="2"/>
        </w:rPr>
        <w:t xml:space="preserve">Задачи воспитания </w:t>
      </w:r>
      <w:r w:rsidRPr="005D22E9">
        <w:rPr>
          <w:rFonts w:ascii="Times New Roman" w:hAnsi="Times New Roman" w:cs="Times New Roman"/>
          <w:b/>
          <w:color w:val="000000"/>
          <w:spacing w:val="-1"/>
        </w:rPr>
        <w:t>и обучения:</w:t>
      </w:r>
    </w:p>
    <w:p w:rsidR="00C83F47" w:rsidRPr="005D22E9" w:rsidRDefault="00C83F47" w:rsidP="00C83F47">
      <w:pPr>
        <w:shd w:val="clear" w:color="auto" w:fill="FFFFFF"/>
        <w:ind w:right="182" w:firstLine="708"/>
        <w:jc w:val="both"/>
        <w:rPr>
          <w:rFonts w:ascii="Times New Roman" w:hAnsi="Times New Roman" w:cs="Times New Roman"/>
          <w:color w:val="000000"/>
          <w:spacing w:val="3"/>
        </w:rPr>
      </w:pPr>
      <w:r w:rsidRPr="005D22E9">
        <w:rPr>
          <w:rFonts w:ascii="Times New Roman" w:hAnsi="Times New Roman" w:cs="Times New Roman"/>
          <w:color w:val="000000"/>
          <w:spacing w:val="8"/>
        </w:rPr>
        <w:t>Расширять представления детей о родной стране; о государ</w:t>
      </w:r>
      <w:r w:rsidRPr="005D22E9">
        <w:rPr>
          <w:rFonts w:ascii="Times New Roman" w:hAnsi="Times New Roman" w:cs="Times New Roman"/>
          <w:color w:val="000000"/>
          <w:spacing w:val="2"/>
        </w:rPr>
        <w:t xml:space="preserve">ственных (Новый год, День защитников Отечества, День Победы, </w:t>
      </w:r>
      <w:r w:rsidRPr="005D22E9">
        <w:rPr>
          <w:rFonts w:ascii="Times New Roman" w:hAnsi="Times New Roman" w:cs="Times New Roman"/>
          <w:color w:val="000000"/>
          <w:spacing w:val="4"/>
        </w:rPr>
        <w:t xml:space="preserve">8 Марта) и народных (Сюмбеля, Навруз, Сабантуй) праздниках. </w:t>
      </w:r>
    </w:p>
    <w:p w:rsidR="00C83F47" w:rsidRPr="005D22E9" w:rsidRDefault="00C83F47" w:rsidP="00C83F47">
      <w:pPr>
        <w:shd w:val="clear" w:color="auto" w:fill="FFFFFF"/>
        <w:ind w:right="96" w:firstLine="708"/>
        <w:jc w:val="both"/>
        <w:rPr>
          <w:rFonts w:ascii="Times New Roman" w:hAnsi="Times New Roman" w:cs="Times New Roman"/>
          <w:color w:val="000000"/>
          <w:spacing w:val="3"/>
        </w:rPr>
      </w:pPr>
      <w:r w:rsidRPr="005D22E9">
        <w:rPr>
          <w:rFonts w:ascii="Times New Roman" w:hAnsi="Times New Roman" w:cs="Times New Roman"/>
          <w:color w:val="000000"/>
          <w:spacing w:val="3"/>
        </w:rPr>
        <w:t>Дать сведения о нравственных качествах: человечности, го</w:t>
      </w:r>
      <w:r w:rsidRPr="005D22E9">
        <w:rPr>
          <w:rFonts w:ascii="Times New Roman" w:hAnsi="Times New Roman" w:cs="Times New Roman"/>
          <w:color w:val="000000"/>
          <w:spacing w:val="3"/>
        </w:rPr>
        <w:softHyphen/>
      </w:r>
      <w:r w:rsidRPr="005D22E9">
        <w:rPr>
          <w:rFonts w:ascii="Times New Roman" w:hAnsi="Times New Roman" w:cs="Times New Roman"/>
          <w:color w:val="000000"/>
          <w:spacing w:val="4"/>
        </w:rPr>
        <w:t xml:space="preserve">степриимстве, чистоплотности своего народа. Почитать обычаи </w:t>
      </w:r>
      <w:r w:rsidRPr="005D22E9">
        <w:rPr>
          <w:rFonts w:ascii="Times New Roman" w:hAnsi="Times New Roman" w:cs="Times New Roman"/>
          <w:color w:val="000000"/>
          <w:spacing w:val="2"/>
        </w:rPr>
        <w:t>народов Республики Татарстан.</w:t>
      </w:r>
    </w:p>
    <w:p w:rsidR="00C83F47" w:rsidRPr="005D22E9" w:rsidRDefault="00C83F47" w:rsidP="00C83F47">
      <w:pPr>
        <w:shd w:val="clear" w:color="auto" w:fill="FFFFFF"/>
        <w:ind w:right="58" w:firstLine="708"/>
        <w:jc w:val="both"/>
        <w:rPr>
          <w:rFonts w:ascii="Times New Roman" w:hAnsi="Times New Roman" w:cs="Times New Roman"/>
          <w:color w:val="000000"/>
          <w:spacing w:val="2"/>
        </w:rPr>
      </w:pPr>
      <w:r w:rsidRPr="005D22E9">
        <w:rPr>
          <w:rFonts w:ascii="Times New Roman" w:hAnsi="Times New Roman" w:cs="Times New Roman"/>
          <w:color w:val="000000"/>
          <w:spacing w:val="3"/>
        </w:rPr>
        <w:t>Формировать доброжелательное и уважительное отношение к сверстникам разных национально</w:t>
      </w:r>
      <w:r w:rsidRPr="005D22E9">
        <w:rPr>
          <w:rFonts w:ascii="Times New Roman" w:hAnsi="Times New Roman" w:cs="Times New Roman"/>
          <w:color w:val="000000"/>
          <w:spacing w:val="-3"/>
        </w:rPr>
        <w:t>стей.</w:t>
      </w:r>
    </w:p>
    <w:p w:rsidR="00C83F47" w:rsidRPr="005D22E9" w:rsidRDefault="00C83F47" w:rsidP="00C83F47">
      <w:pPr>
        <w:shd w:val="clear" w:color="auto" w:fill="FFFFFF"/>
        <w:ind w:firstLine="708"/>
        <w:jc w:val="both"/>
        <w:rPr>
          <w:rFonts w:ascii="Times New Roman" w:hAnsi="Times New Roman" w:cs="Times New Roman"/>
          <w:color w:val="000000"/>
          <w:spacing w:val="2"/>
        </w:rPr>
      </w:pPr>
      <w:r w:rsidRPr="005D22E9">
        <w:rPr>
          <w:rFonts w:ascii="Times New Roman" w:hAnsi="Times New Roman" w:cs="Times New Roman"/>
          <w:color w:val="000000"/>
          <w:spacing w:val="2"/>
        </w:rPr>
        <w:t>Прививать любовь к музыке, живописи, литературе, искусству народов  Поволжья (Россия, Татарстан, Чувашия, Башкортостан)</w:t>
      </w:r>
    </w:p>
    <w:p w:rsidR="00C83F47" w:rsidRPr="005D22E9" w:rsidRDefault="00C83F47" w:rsidP="00C83F47">
      <w:pPr>
        <w:shd w:val="clear" w:color="auto" w:fill="FFFFFF"/>
        <w:spacing w:line="360" w:lineRule="auto"/>
        <w:ind w:firstLine="708"/>
        <w:jc w:val="both"/>
        <w:rPr>
          <w:rFonts w:ascii="Times New Roman" w:hAnsi="Times New Roman" w:cs="Times New Roman"/>
          <w:color w:val="000000"/>
          <w:spacing w:val="2"/>
        </w:rPr>
      </w:pPr>
    </w:p>
    <w:tbl>
      <w:tblPr>
        <w:tblW w:w="10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7"/>
        <w:gridCol w:w="2126"/>
        <w:gridCol w:w="1432"/>
        <w:gridCol w:w="3581"/>
        <w:gridCol w:w="2485"/>
      </w:tblGrid>
      <w:tr w:rsidR="00C83F47" w:rsidRPr="005D22E9" w:rsidTr="00C83F47">
        <w:trPr>
          <w:jc w:val="center"/>
        </w:trPr>
        <w:tc>
          <w:tcPr>
            <w:tcW w:w="837" w:type="dxa"/>
          </w:tcPr>
          <w:p w:rsidR="00C83F47" w:rsidRPr="005D22E9" w:rsidRDefault="00C83F47" w:rsidP="00C83F47">
            <w:pPr>
              <w:jc w:val="center"/>
              <w:rPr>
                <w:rFonts w:ascii="Times New Roman" w:hAnsi="Times New Roman" w:cs="Times New Roman"/>
              </w:rPr>
            </w:pPr>
            <w:r w:rsidRPr="005D22E9">
              <w:rPr>
                <w:rFonts w:ascii="Times New Roman" w:hAnsi="Times New Roman" w:cs="Times New Roman"/>
              </w:rPr>
              <w:t>Месяц</w:t>
            </w:r>
          </w:p>
        </w:tc>
        <w:tc>
          <w:tcPr>
            <w:tcW w:w="2126" w:type="dxa"/>
          </w:tcPr>
          <w:p w:rsidR="00C83F47" w:rsidRPr="005D22E9" w:rsidRDefault="00C83F47" w:rsidP="00C83F47">
            <w:pPr>
              <w:pStyle w:val="Style24"/>
              <w:jc w:val="center"/>
              <w:rPr>
                <w:rFonts w:ascii="Times New Roman" w:hAnsi="Times New Roman" w:cs="Times New Roman"/>
              </w:rPr>
            </w:pPr>
            <w:r w:rsidRPr="005D22E9">
              <w:rPr>
                <w:rFonts w:ascii="Times New Roman" w:hAnsi="Times New Roman" w:cs="Times New Roman"/>
                <w:sz w:val="22"/>
                <w:szCs w:val="22"/>
              </w:rPr>
              <w:t>Физическое развитие</w:t>
            </w:r>
          </w:p>
          <w:p w:rsidR="00C83F47" w:rsidRPr="005D22E9" w:rsidRDefault="00C83F47" w:rsidP="00C83F47">
            <w:pPr>
              <w:jc w:val="center"/>
              <w:rPr>
                <w:rFonts w:ascii="Times New Roman" w:hAnsi="Times New Roman" w:cs="Times New Roman"/>
              </w:rPr>
            </w:pPr>
          </w:p>
        </w:tc>
        <w:tc>
          <w:tcPr>
            <w:tcW w:w="1432" w:type="dxa"/>
          </w:tcPr>
          <w:p w:rsidR="00C83F47" w:rsidRPr="005D22E9" w:rsidRDefault="00C83F47" w:rsidP="00C83F47">
            <w:pPr>
              <w:pStyle w:val="Style24"/>
              <w:ind w:firstLine="0"/>
              <w:rPr>
                <w:rFonts w:ascii="Times New Roman" w:hAnsi="Times New Roman" w:cs="Times New Roman"/>
              </w:rPr>
            </w:pPr>
            <w:r w:rsidRPr="005D22E9">
              <w:rPr>
                <w:rFonts w:ascii="Times New Roman" w:hAnsi="Times New Roman" w:cs="Times New Roman"/>
                <w:sz w:val="22"/>
                <w:szCs w:val="22"/>
              </w:rPr>
              <w:t>Социально-коммуникативное развитие</w:t>
            </w:r>
          </w:p>
        </w:tc>
        <w:tc>
          <w:tcPr>
            <w:tcW w:w="3581" w:type="dxa"/>
          </w:tcPr>
          <w:p w:rsidR="00C83F47" w:rsidRPr="005D22E9" w:rsidRDefault="00C83F47" w:rsidP="00C83F47">
            <w:pPr>
              <w:pStyle w:val="Style24"/>
              <w:jc w:val="center"/>
              <w:rPr>
                <w:rFonts w:ascii="Times New Roman" w:hAnsi="Times New Roman" w:cs="Times New Roman"/>
              </w:rPr>
            </w:pPr>
            <w:r w:rsidRPr="005D22E9">
              <w:rPr>
                <w:rFonts w:ascii="Times New Roman" w:hAnsi="Times New Roman" w:cs="Times New Roman"/>
                <w:sz w:val="22"/>
                <w:szCs w:val="22"/>
              </w:rPr>
              <w:t>Познавательное и речевое развитие</w:t>
            </w:r>
          </w:p>
          <w:p w:rsidR="00C83F47" w:rsidRPr="005D22E9" w:rsidRDefault="00C83F47" w:rsidP="00C83F47">
            <w:pPr>
              <w:jc w:val="center"/>
              <w:rPr>
                <w:rFonts w:ascii="Times New Roman" w:hAnsi="Times New Roman" w:cs="Times New Roman"/>
              </w:rPr>
            </w:pPr>
          </w:p>
        </w:tc>
        <w:tc>
          <w:tcPr>
            <w:tcW w:w="2485" w:type="dxa"/>
          </w:tcPr>
          <w:p w:rsidR="00C83F47" w:rsidRPr="005D22E9" w:rsidRDefault="00C83F47" w:rsidP="00C83F47">
            <w:pPr>
              <w:pStyle w:val="Style24"/>
              <w:jc w:val="center"/>
              <w:rPr>
                <w:rFonts w:ascii="Times New Roman" w:hAnsi="Times New Roman" w:cs="Times New Roman"/>
              </w:rPr>
            </w:pPr>
            <w:r w:rsidRPr="005D22E9">
              <w:rPr>
                <w:rFonts w:ascii="Times New Roman" w:hAnsi="Times New Roman" w:cs="Times New Roman"/>
                <w:sz w:val="22"/>
                <w:szCs w:val="22"/>
              </w:rPr>
              <w:t>Художественно-эстетическое развитие</w:t>
            </w:r>
          </w:p>
          <w:p w:rsidR="00C83F47" w:rsidRPr="005D22E9" w:rsidRDefault="00C83F47" w:rsidP="00C83F47">
            <w:pPr>
              <w:jc w:val="center"/>
              <w:rPr>
                <w:rFonts w:ascii="Times New Roman" w:hAnsi="Times New Roman" w:cs="Times New Roman"/>
              </w:rPr>
            </w:pPr>
          </w:p>
        </w:tc>
      </w:tr>
      <w:tr w:rsidR="00C83F47" w:rsidRPr="005D22E9" w:rsidTr="00C83F47">
        <w:trPr>
          <w:jc w:val="center"/>
        </w:trPr>
        <w:tc>
          <w:tcPr>
            <w:tcW w:w="10461" w:type="dxa"/>
            <w:gridSpan w:val="5"/>
          </w:tcPr>
          <w:p w:rsidR="00C83F47" w:rsidRPr="005D22E9" w:rsidRDefault="00C83F47" w:rsidP="00C83F47">
            <w:pPr>
              <w:pStyle w:val="Style24"/>
              <w:jc w:val="center"/>
              <w:rPr>
                <w:rFonts w:ascii="Times New Roman" w:hAnsi="Times New Roman" w:cs="Times New Roman"/>
                <w:b/>
              </w:rPr>
            </w:pPr>
            <w:r w:rsidRPr="005D22E9">
              <w:rPr>
                <w:rFonts w:ascii="Times New Roman" w:hAnsi="Times New Roman" w:cs="Times New Roman"/>
                <w:b/>
                <w:sz w:val="22"/>
                <w:szCs w:val="22"/>
              </w:rPr>
              <w:t>Набережные Челны, Татарстан</w:t>
            </w:r>
          </w:p>
          <w:p w:rsidR="00C83F47" w:rsidRPr="005D22E9" w:rsidRDefault="00C83F47" w:rsidP="00C83F47">
            <w:pPr>
              <w:pStyle w:val="Style24"/>
              <w:jc w:val="center"/>
              <w:rPr>
                <w:rFonts w:ascii="Times New Roman" w:hAnsi="Times New Roman" w:cs="Times New Roman"/>
                <w:b/>
              </w:rPr>
            </w:pPr>
          </w:p>
        </w:tc>
      </w:tr>
      <w:tr w:rsidR="00C83F47" w:rsidRPr="005D22E9" w:rsidTr="00C83F47">
        <w:trPr>
          <w:jc w:val="center"/>
        </w:trPr>
        <w:tc>
          <w:tcPr>
            <w:tcW w:w="837" w:type="dxa"/>
          </w:tcPr>
          <w:p w:rsidR="00C83F47" w:rsidRPr="005D22E9" w:rsidRDefault="00C83F47" w:rsidP="00C83F47">
            <w:pPr>
              <w:jc w:val="center"/>
              <w:rPr>
                <w:rFonts w:ascii="Times New Roman" w:hAnsi="Times New Roman" w:cs="Times New Roman"/>
              </w:rPr>
            </w:pPr>
            <w:r w:rsidRPr="005D22E9">
              <w:rPr>
                <w:rFonts w:ascii="Times New Roman" w:hAnsi="Times New Roman" w:cs="Times New Roman"/>
              </w:rPr>
              <w:t>Сен</w:t>
            </w:r>
          </w:p>
          <w:p w:rsidR="00C83F47" w:rsidRPr="005D22E9" w:rsidRDefault="00C83F47" w:rsidP="00C83F47">
            <w:pPr>
              <w:jc w:val="center"/>
              <w:rPr>
                <w:rFonts w:ascii="Times New Roman" w:hAnsi="Times New Roman" w:cs="Times New Roman"/>
              </w:rPr>
            </w:pPr>
            <w:r w:rsidRPr="005D22E9">
              <w:rPr>
                <w:rFonts w:ascii="Times New Roman" w:hAnsi="Times New Roman" w:cs="Times New Roman"/>
              </w:rPr>
              <w:t>тябрь</w:t>
            </w:r>
            <w:r w:rsidRPr="005D22E9">
              <w:rPr>
                <w:rFonts w:ascii="Times New Roman" w:hAnsi="Times New Roman" w:cs="Times New Roman"/>
                <w:lang w:val="tt-RU"/>
              </w:rPr>
              <w:t>–</w:t>
            </w:r>
            <w:r w:rsidRPr="005D22E9">
              <w:rPr>
                <w:rFonts w:ascii="Times New Roman" w:hAnsi="Times New Roman" w:cs="Times New Roman"/>
              </w:rPr>
              <w:t>ап</w:t>
            </w:r>
          </w:p>
          <w:p w:rsidR="00C83F47" w:rsidRPr="005D22E9" w:rsidRDefault="00C83F47" w:rsidP="00C83F47">
            <w:pPr>
              <w:jc w:val="center"/>
              <w:rPr>
                <w:rFonts w:ascii="Times New Roman" w:hAnsi="Times New Roman" w:cs="Times New Roman"/>
                <w:lang w:val="tt-RU"/>
              </w:rPr>
            </w:pPr>
            <w:r w:rsidRPr="005D22E9">
              <w:rPr>
                <w:rFonts w:ascii="Times New Roman" w:hAnsi="Times New Roman" w:cs="Times New Roman"/>
              </w:rPr>
              <w:t>рель</w:t>
            </w:r>
          </w:p>
        </w:tc>
        <w:tc>
          <w:tcPr>
            <w:tcW w:w="2126" w:type="dxa"/>
          </w:tcPr>
          <w:p w:rsidR="00C83F47" w:rsidRPr="005D22E9" w:rsidRDefault="00C83F47" w:rsidP="00C83F47">
            <w:pPr>
              <w:rPr>
                <w:rFonts w:ascii="Times New Roman" w:hAnsi="Times New Roman" w:cs="Times New Roman"/>
                <w:b/>
                <w:lang w:val="tt-RU"/>
              </w:rPr>
            </w:pPr>
            <w:r w:rsidRPr="005D22E9">
              <w:rPr>
                <w:rFonts w:ascii="Times New Roman" w:hAnsi="Times New Roman" w:cs="Times New Roman"/>
                <w:b/>
                <w:lang w:val="tt-RU"/>
              </w:rPr>
              <w:t>Игры.</w:t>
            </w:r>
          </w:p>
          <w:p w:rsidR="00C83F47" w:rsidRPr="005D22E9" w:rsidRDefault="00C83F47" w:rsidP="00C83F47">
            <w:pPr>
              <w:rPr>
                <w:rFonts w:ascii="Times New Roman" w:hAnsi="Times New Roman" w:cs="Times New Roman"/>
                <w:b/>
              </w:rPr>
            </w:pPr>
            <w:r w:rsidRPr="005D22E9">
              <w:rPr>
                <w:rFonts w:ascii="Times New Roman" w:hAnsi="Times New Roman" w:cs="Times New Roman"/>
                <w:lang w:val="tt-RU"/>
              </w:rPr>
              <w:t xml:space="preserve">«Серый волк» (Соры бүре), «Продаем горшки» (Чүлмәк сатыш), «Скок-перескок» (Күчтем-күч), «Хлопушки» (Әбәкле), «Займи место» (Буш урын), «Ловишки» (Тотышлы), «Жмурки» (Күзбәйләу, «Перехватчики» (Куышу), «Тимербай», «Лисички и курочки» (Төлке һәм тавыклар), «Кто дальше бросит?» </w:t>
            </w:r>
            <w:r w:rsidRPr="005D22E9">
              <w:rPr>
                <w:rFonts w:ascii="Times New Roman" w:hAnsi="Times New Roman" w:cs="Times New Roman"/>
              </w:rPr>
              <w:t>(Кем ерагракыргыта), «Мяч по кругу» (Т</w:t>
            </w:r>
            <w:r w:rsidRPr="005D22E9">
              <w:rPr>
                <w:rFonts w:ascii="Times New Roman" w:hAnsi="Times New Roman" w:cs="Times New Roman"/>
                <w:lang w:val="tt-RU"/>
              </w:rPr>
              <w:t>ө</w:t>
            </w:r>
            <w:r w:rsidRPr="005D22E9">
              <w:rPr>
                <w:rFonts w:ascii="Times New Roman" w:hAnsi="Times New Roman" w:cs="Times New Roman"/>
              </w:rPr>
              <w:t>енчек), «Спутанные кони» (Тышаулыатлар).</w:t>
            </w:r>
          </w:p>
        </w:tc>
        <w:tc>
          <w:tcPr>
            <w:tcW w:w="1432" w:type="dxa"/>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b/>
              </w:rPr>
              <w:t>Беседы.</w:t>
            </w:r>
          </w:p>
          <w:p w:rsidR="00C83F47" w:rsidRPr="005D22E9" w:rsidRDefault="00C83F47" w:rsidP="00C83F47">
            <w:pPr>
              <w:rPr>
                <w:rFonts w:ascii="Times New Roman" w:hAnsi="Times New Roman" w:cs="Times New Roman"/>
              </w:rPr>
            </w:pPr>
            <w:r w:rsidRPr="005D22E9">
              <w:rPr>
                <w:rFonts w:ascii="Times New Roman" w:hAnsi="Times New Roman" w:cs="Times New Roman"/>
              </w:rPr>
              <w:t>«Почему мы не говорим на родном языке»</w:t>
            </w:r>
          </w:p>
          <w:p w:rsidR="00C83F47" w:rsidRPr="005D22E9" w:rsidRDefault="00C83F47" w:rsidP="00C83F47">
            <w:pPr>
              <w:rPr>
                <w:rFonts w:ascii="Times New Roman" w:hAnsi="Times New Roman" w:cs="Times New Roman"/>
              </w:rPr>
            </w:pPr>
            <w:r w:rsidRPr="005D22E9">
              <w:rPr>
                <w:rFonts w:ascii="Times New Roman" w:hAnsi="Times New Roman" w:cs="Times New Roman"/>
              </w:rPr>
              <w:t>Экскурсия в музей экология города Наб. Челны, музей истории города.</w:t>
            </w:r>
          </w:p>
          <w:p w:rsidR="00C83F47" w:rsidRPr="005D22E9" w:rsidRDefault="00C83F47" w:rsidP="00C83F47">
            <w:pPr>
              <w:rPr>
                <w:rFonts w:ascii="Times New Roman" w:hAnsi="Times New Roman" w:cs="Times New Roman"/>
                <w:lang w:val="tt-RU"/>
              </w:rPr>
            </w:pPr>
            <w:r w:rsidRPr="005D22E9">
              <w:rPr>
                <w:rFonts w:ascii="Times New Roman" w:hAnsi="Times New Roman" w:cs="Times New Roman"/>
              </w:rPr>
              <w:t>Знакомство с природными богатствами РТ</w:t>
            </w:r>
          </w:p>
          <w:p w:rsidR="00C83F47" w:rsidRPr="005D22E9" w:rsidRDefault="00C83F47" w:rsidP="00C83F47">
            <w:pPr>
              <w:rPr>
                <w:rFonts w:ascii="Times New Roman" w:hAnsi="Times New Roman" w:cs="Times New Roman"/>
              </w:rPr>
            </w:pPr>
            <w:r w:rsidRPr="005D22E9">
              <w:rPr>
                <w:rFonts w:ascii="Times New Roman" w:hAnsi="Times New Roman" w:cs="Times New Roman"/>
              </w:rPr>
              <w:t>Ознакомление с реками РТ Кама, Волга, Ик, Вятка, Белая.</w:t>
            </w:r>
          </w:p>
          <w:p w:rsidR="00C83F47" w:rsidRPr="005D22E9" w:rsidRDefault="00C83F47" w:rsidP="00C83F47">
            <w:pPr>
              <w:rPr>
                <w:rFonts w:ascii="Times New Roman" w:hAnsi="Times New Roman" w:cs="Times New Roman"/>
              </w:rPr>
            </w:pPr>
          </w:p>
        </w:tc>
        <w:tc>
          <w:tcPr>
            <w:tcW w:w="3581" w:type="dxa"/>
          </w:tcPr>
          <w:p w:rsidR="00C83F47" w:rsidRPr="005D22E9" w:rsidRDefault="00C83F47" w:rsidP="00C83F47">
            <w:pPr>
              <w:shd w:val="clear" w:color="auto" w:fill="FFFFFF"/>
              <w:ind w:right="134"/>
              <w:rPr>
                <w:rFonts w:ascii="Times New Roman" w:hAnsi="Times New Roman" w:cs="Times New Roman"/>
                <w:b/>
                <w:bCs/>
                <w:spacing w:val="3"/>
              </w:rPr>
            </w:pPr>
            <w:r w:rsidRPr="005D22E9">
              <w:rPr>
                <w:rFonts w:ascii="Times New Roman" w:hAnsi="Times New Roman" w:cs="Times New Roman"/>
                <w:b/>
                <w:bCs/>
                <w:spacing w:val="3"/>
              </w:rPr>
              <w:t>Тематика занятий по обучению детей татарскому языку по проекту: «Без инде х</w:t>
            </w:r>
            <w:r w:rsidRPr="005D22E9">
              <w:rPr>
                <w:rFonts w:ascii="Times New Roman" w:hAnsi="Times New Roman" w:cs="Times New Roman"/>
                <w:b/>
                <w:bCs/>
                <w:spacing w:val="3"/>
                <w:lang w:val="tt-RU"/>
              </w:rPr>
              <w:t>ә</w:t>
            </w:r>
            <w:r w:rsidRPr="005D22E9">
              <w:rPr>
                <w:rFonts w:ascii="Times New Roman" w:hAnsi="Times New Roman" w:cs="Times New Roman"/>
                <w:b/>
                <w:bCs/>
                <w:spacing w:val="3"/>
              </w:rPr>
              <w:t>зерзурлар</w:t>
            </w:r>
            <w:r w:rsidRPr="005D22E9">
              <w:rPr>
                <w:rFonts w:ascii="Times New Roman" w:hAnsi="Times New Roman" w:cs="Times New Roman"/>
                <w:b/>
                <w:bCs/>
                <w:spacing w:val="3"/>
                <w:lang w:val="tt-RU"/>
              </w:rPr>
              <w:t>-мәктәпкә илтә юллар</w:t>
            </w:r>
            <w:r w:rsidRPr="005D22E9">
              <w:rPr>
                <w:rFonts w:ascii="Times New Roman" w:hAnsi="Times New Roman" w:cs="Times New Roman"/>
                <w:b/>
                <w:bCs/>
                <w:spacing w:val="3"/>
              </w:rPr>
              <w:t>»</w:t>
            </w:r>
          </w:p>
          <w:p w:rsidR="00C83F47" w:rsidRPr="005D22E9" w:rsidRDefault="00C83F47" w:rsidP="00C83F47">
            <w:pPr>
              <w:shd w:val="clear" w:color="auto" w:fill="FFFFFF"/>
              <w:ind w:right="134"/>
              <w:rPr>
                <w:rFonts w:ascii="Times New Roman" w:hAnsi="Times New Roman" w:cs="Times New Roman"/>
                <w:b/>
                <w:bCs/>
                <w:color w:val="000000"/>
                <w:spacing w:val="3"/>
                <w:lang w:val="tt-RU"/>
              </w:rPr>
            </w:pPr>
            <w:r w:rsidRPr="005D22E9">
              <w:rPr>
                <w:rFonts w:ascii="Times New Roman" w:hAnsi="Times New Roman" w:cs="Times New Roman"/>
                <w:b/>
                <w:bCs/>
                <w:color w:val="000000"/>
                <w:spacing w:val="3"/>
              </w:rPr>
              <w:t>Сказки.</w:t>
            </w:r>
          </w:p>
          <w:p w:rsidR="00C83F47" w:rsidRPr="005D22E9" w:rsidRDefault="00C83F47" w:rsidP="00C83F47">
            <w:pPr>
              <w:shd w:val="clear" w:color="auto" w:fill="FFFFFF"/>
              <w:ind w:right="134"/>
              <w:rPr>
                <w:rFonts w:ascii="Times New Roman" w:hAnsi="Times New Roman" w:cs="Times New Roman"/>
                <w:color w:val="000000"/>
                <w:spacing w:val="-6"/>
              </w:rPr>
            </w:pPr>
            <w:r w:rsidRPr="005D22E9">
              <w:rPr>
                <w:rFonts w:ascii="Times New Roman" w:hAnsi="Times New Roman" w:cs="Times New Roman"/>
                <w:color w:val="000000"/>
                <w:spacing w:val="3"/>
              </w:rPr>
              <w:t>«Сорока», пер. Р.Ахмета; «О кривой березе; «Гульчечек</w:t>
            </w:r>
            <w:r w:rsidRPr="005D22E9">
              <w:rPr>
                <w:rFonts w:ascii="Times New Roman" w:hAnsi="Times New Roman" w:cs="Times New Roman"/>
                <w:color w:val="000000"/>
                <w:spacing w:val="9"/>
              </w:rPr>
              <w:t xml:space="preserve">», </w:t>
            </w:r>
            <w:r w:rsidRPr="005D22E9">
              <w:rPr>
                <w:rFonts w:ascii="Times New Roman" w:hAnsi="Times New Roman" w:cs="Times New Roman"/>
                <w:color w:val="000000"/>
              </w:rPr>
              <w:t xml:space="preserve">пер. Р. </w:t>
            </w:r>
            <w:r w:rsidRPr="005D22E9">
              <w:rPr>
                <w:rFonts w:ascii="Times New Roman" w:hAnsi="Times New Roman" w:cs="Times New Roman"/>
                <w:color w:val="000000"/>
                <w:spacing w:val="-6"/>
              </w:rPr>
              <w:t>Кожевниковой</w:t>
            </w:r>
          </w:p>
          <w:p w:rsidR="00C83F47" w:rsidRPr="005D22E9" w:rsidRDefault="00C83F47" w:rsidP="00C83F47">
            <w:pPr>
              <w:shd w:val="clear" w:color="auto" w:fill="FFFFFF"/>
              <w:ind w:right="96"/>
              <w:rPr>
                <w:rFonts w:ascii="Times New Roman" w:hAnsi="Times New Roman" w:cs="Times New Roman"/>
                <w:b/>
                <w:bCs/>
                <w:color w:val="000000"/>
                <w:spacing w:val="16"/>
                <w:lang w:val="tt-RU"/>
              </w:rPr>
            </w:pPr>
            <w:r w:rsidRPr="005D22E9">
              <w:rPr>
                <w:rFonts w:ascii="Times New Roman" w:hAnsi="Times New Roman" w:cs="Times New Roman"/>
                <w:b/>
                <w:bCs/>
                <w:color w:val="000000"/>
                <w:spacing w:val="16"/>
              </w:rPr>
              <w:t>Поэзия.</w:t>
            </w:r>
          </w:p>
          <w:p w:rsidR="00C83F47" w:rsidRPr="005D22E9" w:rsidRDefault="00C83F47" w:rsidP="00C83F47">
            <w:pPr>
              <w:shd w:val="clear" w:color="auto" w:fill="FFFFFF"/>
              <w:ind w:right="96"/>
              <w:rPr>
                <w:rFonts w:ascii="Times New Roman" w:hAnsi="Times New Roman" w:cs="Times New Roman"/>
              </w:rPr>
            </w:pPr>
            <w:r w:rsidRPr="005D22E9">
              <w:rPr>
                <w:rFonts w:ascii="Times New Roman" w:hAnsi="Times New Roman" w:cs="Times New Roman"/>
                <w:color w:val="000000"/>
                <w:spacing w:val="16"/>
              </w:rPr>
              <w:t xml:space="preserve">М. Джалиль. «Осень пришла», «Краснаяромашка»,«Соловей и родник», «Лекарство», </w:t>
            </w:r>
            <w:r w:rsidRPr="005D22E9">
              <w:rPr>
                <w:rFonts w:ascii="Times New Roman" w:hAnsi="Times New Roman" w:cs="Times New Roman"/>
                <w:color w:val="000000"/>
                <w:spacing w:val="2"/>
              </w:rPr>
              <w:t xml:space="preserve">пер. </w:t>
            </w:r>
            <w:r w:rsidRPr="005D22E9">
              <w:rPr>
                <w:rFonts w:ascii="Times New Roman" w:hAnsi="Times New Roman" w:cs="Times New Roman"/>
                <w:color w:val="000000"/>
                <w:spacing w:val="16"/>
              </w:rPr>
              <w:t>Ю</w:t>
            </w:r>
            <w:r w:rsidRPr="005D22E9">
              <w:rPr>
                <w:rFonts w:ascii="Times New Roman" w:hAnsi="Times New Roman" w:cs="Times New Roman"/>
                <w:color w:val="000000"/>
                <w:spacing w:val="29"/>
              </w:rPr>
              <w:t>.</w:t>
            </w:r>
            <w:r w:rsidRPr="005D22E9">
              <w:rPr>
                <w:rFonts w:ascii="Times New Roman" w:hAnsi="Times New Roman" w:cs="Times New Roman"/>
                <w:color w:val="000000"/>
                <w:spacing w:val="16"/>
              </w:rPr>
              <w:t xml:space="preserve">Кушака; Р. </w:t>
            </w:r>
            <w:r w:rsidRPr="005D22E9">
              <w:rPr>
                <w:rFonts w:ascii="Times New Roman" w:hAnsi="Times New Roman" w:cs="Times New Roman"/>
                <w:color w:val="000000"/>
                <w:spacing w:val="12"/>
              </w:rPr>
              <w:t>Корбан. «Сады», пер. С. Махотина; С. Хаким. «Мы с Волги</w:t>
            </w:r>
            <w:r w:rsidRPr="005D22E9">
              <w:rPr>
                <w:rFonts w:ascii="Times New Roman" w:hAnsi="Times New Roman" w:cs="Times New Roman"/>
                <w:color w:val="000000"/>
                <w:spacing w:val="2"/>
              </w:rPr>
              <w:t>, из Казани», пер. Р. Морана; Ф. Яруллин.«Единственная»,</w:t>
            </w:r>
          </w:p>
          <w:p w:rsidR="00C83F47" w:rsidRPr="005D22E9" w:rsidRDefault="00C83F47" w:rsidP="00C83F47">
            <w:pPr>
              <w:shd w:val="clear" w:color="auto" w:fill="FFFFFF"/>
              <w:ind w:right="115"/>
              <w:rPr>
                <w:rFonts w:ascii="Times New Roman" w:hAnsi="Times New Roman" w:cs="Times New Roman"/>
                <w:color w:val="000000"/>
                <w:spacing w:val="3"/>
              </w:rPr>
            </w:pPr>
            <w:r w:rsidRPr="005D22E9">
              <w:rPr>
                <w:rFonts w:ascii="Times New Roman" w:hAnsi="Times New Roman" w:cs="Times New Roman"/>
                <w:color w:val="000000"/>
                <w:spacing w:val="4"/>
              </w:rPr>
              <w:t xml:space="preserve">пер. Р. Кожевниковой; Р. Миннуллин. «Если будет хлеб» пер. </w:t>
            </w:r>
            <w:r w:rsidRPr="005D22E9">
              <w:rPr>
                <w:rFonts w:ascii="Times New Roman" w:hAnsi="Times New Roman" w:cs="Times New Roman"/>
                <w:color w:val="000000"/>
                <w:spacing w:val="9"/>
              </w:rPr>
              <w:t xml:space="preserve">С. Малышева. «От января до декабря», пер. </w:t>
            </w:r>
            <w:r w:rsidRPr="005D22E9">
              <w:rPr>
                <w:rFonts w:ascii="Times New Roman" w:hAnsi="Times New Roman" w:cs="Times New Roman"/>
                <w:color w:val="000000"/>
                <w:spacing w:val="35"/>
              </w:rPr>
              <w:t>С.</w:t>
            </w:r>
            <w:r w:rsidRPr="005D22E9">
              <w:rPr>
                <w:rFonts w:ascii="Times New Roman" w:hAnsi="Times New Roman" w:cs="Times New Roman"/>
                <w:color w:val="000000"/>
                <w:spacing w:val="9"/>
              </w:rPr>
              <w:t>Малышева; Р. Мингалим</w:t>
            </w:r>
            <w:r w:rsidRPr="005D22E9">
              <w:rPr>
                <w:rFonts w:ascii="Times New Roman" w:hAnsi="Times New Roman" w:cs="Times New Roman"/>
                <w:color w:val="000000"/>
                <w:spacing w:val="-1"/>
              </w:rPr>
              <w:t xml:space="preserve">. «Добрый зайчишка», В.Баширова; </w:t>
            </w:r>
            <w:r w:rsidRPr="005D22E9">
              <w:rPr>
                <w:rFonts w:ascii="Times New Roman" w:hAnsi="Times New Roman" w:cs="Times New Roman"/>
                <w:color w:val="000000"/>
                <w:spacing w:val="-1"/>
                <w:lang w:val="en-US"/>
              </w:rPr>
              <w:t>X</w:t>
            </w:r>
            <w:r w:rsidRPr="005D22E9">
              <w:rPr>
                <w:rFonts w:ascii="Times New Roman" w:hAnsi="Times New Roman" w:cs="Times New Roman"/>
                <w:color w:val="000000"/>
                <w:spacing w:val="-1"/>
              </w:rPr>
              <w:t>. Халиков</w:t>
            </w:r>
            <w:r w:rsidRPr="005D22E9">
              <w:rPr>
                <w:rFonts w:ascii="Times New Roman" w:hAnsi="Times New Roman" w:cs="Times New Roman"/>
                <w:color w:val="000000"/>
              </w:rPr>
              <w:t>«Праздник», пер. М. Скороходова; 3. Нури «Считать умею»</w:t>
            </w:r>
            <w:r w:rsidRPr="005D22E9">
              <w:rPr>
                <w:rFonts w:ascii="Times New Roman" w:hAnsi="Times New Roman" w:cs="Times New Roman"/>
                <w:color w:val="000000"/>
                <w:spacing w:val="5"/>
              </w:rPr>
              <w:t xml:space="preserve">пер. Блантера; </w:t>
            </w:r>
            <w:r w:rsidRPr="005D22E9">
              <w:rPr>
                <w:rFonts w:ascii="Times New Roman" w:hAnsi="Times New Roman" w:cs="Times New Roman"/>
                <w:iCs/>
                <w:color w:val="000000"/>
                <w:spacing w:val="5"/>
              </w:rPr>
              <w:t xml:space="preserve">Р. </w:t>
            </w:r>
            <w:r w:rsidRPr="005D22E9">
              <w:rPr>
                <w:rFonts w:ascii="Times New Roman" w:hAnsi="Times New Roman" w:cs="Times New Roman"/>
                <w:color w:val="000000"/>
                <w:spacing w:val="5"/>
              </w:rPr>
              <w:t>Миннуллин, «Приезжайте в гости»</w:t>
            </w:r>
            <w:r w:rsidRPr="005D22E9">
              <w:rPr>
                <w:rFonts w:ascii="Times New Roman" w:hAnsi="Times New Roman" w:cs="Times New Roman"/>
                <w:color w:val="000000"/>
                <w:spacing w:val="26"/>
              </w:rPr>
              <w:t>,</w:t>
            </w:r>
            <w:r w:rsidRPr="005D22E9">
              <w:rPr>
                <w:rFonts w:ascii="Times New Roman" w:hAnsi="Times New Roman" w:cs="Times New Roman"/>
                <w:color w:val="000000"/>
                <w:spacing w:val="5"/>
              </w:rPr>
              <w:t xml:space="preserve"> пер. </w:t>
            </w:r>
            <w:r w:rsidRPr="005D22E9">
              <w:rPr>
                <w:rFonts w:ascii="Times New Roman" w:hAnsi="Times New Roman" w:cs="Times New Roman"/>
                <w:color w:val="000000"/>
                <w:spacing w:val="3"/>
              </w:rPr>
              <w:t>С. Малышева; Г.Тукай «Счастливый ребенок», «Кончил дело – гуляй смело».</w:t>
            </w:r>
          </w:p>
          <w:p w:rsidR="00C83F47" w:rsidRPr="005D22E9" w:rsidRDefault="00C83F47" w:rsidP="00C83F47">
            <w:pPr>
              <w:shd w:val="clear" w:color="auto" w:fill="FFFFFF"/>
              <w:rPr>
                <w:rFonts w:ascii="Times New Roman" w:hAnsi="Times New Roman" w:cs="Times New Roman"/>
                <w:b/>
                <w:bCs/>
                <w:color w:val="000000"/>
                <w:spacing w:val="4"/>
              </w:rPr>
            </w:pPr>
            <w:r w:rsidRPr="005D22E9">
              <w:rPr>
                <w:rFonts w:ascii="Times New Roman" w:hAnsi="Times New Roman" w:cs="Times New Roman"/>
                <w:b/>
                <w:bCs/>
                <w:color w:val="000000"/>
                <w:spacing w:val="4"/>
              </w:rPr>
              <w:t>Проза.</w:t>
            </w:r>
          </w:p>
          <w:p w:rsidR="00C83F47" w:rsidRPr="005D22E9" w:rsidRDefault="00C83F47" w:rsidP="00C83F47">
            <w:pPr>
              <w:shd w:val="clear" w:color="auto" w:fill="FFFFFF"/>
              <w:rPr>
                <w:rFonts w:ascii="Times New Roman" w:hAnsi="Times New Roman" w:cs="Times New Roman"/>
                <w:color w:val="000000"/>
              </w:rPr>
            </w:pPr>
            <w:r w:rsidRPr="005D22E9">
              <w:rPr>
                <w:rFonts w:ascii="Times New Roman" w:hAnsi="Times New Roman" w:cs="Times New Roman"/>
                <w:color w:val="000000"/>
                <w:spacing w:val="4"/>
              </w:rPr>
              <w:t>Р. Фахреддин. «Воспитанный ребенок», пер. Р. Ахмета; В. Монасыпов «Куда бегут лекари?»;</w:t>
            </w:r>
            <w:r w:rsidRPr="005D22E9">
              <w:rPr>
                <w:rFonts w:ascii="Times New Roman" w:hAnsi="Times New Roman" w:cs="Times New Roman"/>
                <w:color w:val="000000"/>
                <w:spacing w:val="-5"/>
              </w:rPr>
              <w:t xml:space="preserve"> М. М. Хасанов «Птица </w:t>
            </w:r>
            <w:r w:rsidRPr="005D22E9">
              <w:rPr>
                <w:rFonts w:ascii="Times New Roman" w:hAnsi="Times New Roman" w:cs="Times New Roman"/>
                <w:color w:val="000000"/>
              </w:rPr>
              <w:t xml:space="preserve">Фариды», пер. М. Зарецкого; А. </w:t>
            </w:r>
            <w:r w:rsidRPr="005D22E9">
              <w:rPr>
                <w:rFonts w:ascii="Times New Roman" w:hAnsi="Times New Roman" w:cs="Times New Roman"/>
                <w:color w:val="000000"/>
                <w:lang w:val="en-US"/>
              </w:rPr>
              <w:t>X</w:t>
            </w:r>
            <w:r w:rsidRPr="005D22E9">
              <w:rPr>
                <w:rFonts w:ascii="Times New Roman" w:hAnsi="Times New Roman" w:cs="Times New Roman"/>
                <w:color w:val="000000"/>
              </w:rPr>
              <w:t>асанов. «Тихие улицы».</w:t>
            </w:r>
          </w:p>
          <w:p w:rsidR="00C83F47" w:rsidRPr="005D22E9" w:rsidRDefault="00C83F47" w:rsidP="00C83F47">
            <w:pPr>
              <w:shd w:val="clear" w:color="auto" w:fill="FFFFFF"/>
              <w:ind w:right="163"/>
              <w:rPr>
                <w:rFonts w:ascii="Times New Roman" w:hAnsi="Times New Roman" w:cs="Times New Roman"/>
                <w:b/>
                <w:bCs/>
                <w:color w:val="000000"/>
              </w:rPr>
            </w:pPr>
            <w:r w:rsidRPr="005D22E9">
              <w:rPr>
                <w:rFonts w:ascii="Times New Roman" w:hAnsi="Times New Roman" w:cs="Times New Roman"/>
                <w:b/>
                <w:bCs/>
                <w:color w:val="000000"/>
              </w:rPr>
              <w:t>Литературные сказки.</w:t>
            </w:r>
          </w:p>
          <w:p w:rsidR="00C83F47" w:rsidRPr="005D22E9" w:rsidRDefault="00C83F47" w:rsidP="00C83F47">
            <w:pPr>
              <w:shd w:val="clear" w:color="auto" w:fill="FFFFFF"/>
              <w:ind w:right="163"/>
              <w:rPr>
                <w:rFonts w:ascii="Times New Roman" w:hAnsi="Times New Roman" w:cs="Times New Roman"/>
              </w:rPr>
            </w:pPr>
            <w:r w:rsidRPr="005D22E9">
              <w:rPr>
                <w:rFonts w:ascii="Times New Roman" w:hAnsi="Times New Roman" w:cs="Times New Roman"/>
                <w:color w:val="000000"/>
              </w:rPr>
              <w:t>К. Насыри. «С</w:t>
            </w:r>
            <w:r w:rsidRPr="005D22E9">
              <w:rPr>
                <w:rFonts w:ascii="Times New Roman" w:hAnsi="Times New Roman" w:cs="Times New Roman"/>
                <w:color w:val="000000"/>
                <w:spacing w:val="23"/>
              </w:rPr>
              <w:t>купая</w:t>
            </w:r>
            <w:r w:rsidRPr="005D22E9">
              <w:rPr>
                <w:rFonts w:ascii="Times New Roman" w:hAnsi="Times New Roman" w:cs="Times New Roman"/>
                <w:color w:val="000000"/>
              </w:rPr>
              <w:t xml:space="preserve"> собака» (басня); Ф.Зариф. </w:t>
            </w:r>
            <w:r w:rsidRPr="005D22E9">
              <w:rPr>
                <w:rFonts w:ascii="Times New Roman" w:hAnsi="Times New Roman" w:cs="Times New Roman"/>
                <w:color w:val="000000"/>
                <w:spacing w:val="-6"/>
              </w:rPr>
              <w:t>«Родник», пер. Н. Бурсаковой; А. Гаффар. «Колокольчики</w:t>
            </w:r>
            <w:r w:rsidRPr="005D22E9">
              <w:rPr>
                <w:rFonts w:ascii="Times New Roman" w:hAnsi="Times New Roman" w:cs="Times New Roman"/>
                <w:color w:val="000000"/>
                <w:spacing w:val="-9"/>
              </w:rPr>
              <w:t>»; Р. Батулла «Сын-Журавль».пер. Э. Умерова;  Г. Тукай «Шурале».</w:t>
            </w:r>
          </w:p>
          <w:p w:rsidR="00C83F47" w:rsidRPr="005D22E9" w:rsidRDefault="00C83F47" w:rsidP="00C83F47">
            <w:pPr>
              <w:shd w:val="clear" w:color="auto" w:fill="FFFFFF"/>
              <w:rPr>
                <w:rFonts w:ascii="Times New Roman" w:hAnsi="Times New Roman" w:cs="Times New Roman"/>
                <w:b/>
                <w:iCs/>
                <w:color w:val="000000"/>
                <w:spacing w:val="-1"/>
              </w:rPr>
            </w:pPr>
            <w:r w:rsidRPr="005D22E9">
              <w:rPr>
                <w:rFonts w:ascii="Times New Roman" w:hAnsi="Times New Roman" w:cs="Times New Roman"/>
                <w:b/>
                <w:iCs/>
                <w:color w:val="000000"/>
                <w:spacing w:val="-1"/>
              </w:rPr>
              <w:t>Для заучивания наизусть</w:t>
            </w:r>
          </w:p>
          <w:p w:rsidR="00C83F47" w:rsidRPr="005D22E9" w:rsidRDefault="00C83F47" w:rsidP="00C83F47">
            <w:pPr>
              <w:shd w:val="clear" w:color="auto" w:fill="FFFFFF"/>
              <w:rPr>
                <w:rFonts w:ascii="Times New Roman" w:hAnsi="Times New Roman" w:cs="Times New Roman"/>
                <w:iCs/>
                <w:color w:val="000000"/>
                <w:spacing w:val="-1"/>
              </w:rPr>
            </w:pPr>
            <w:r w:rsidRPr="005D22E9">
              <w:rPr>
                <w:rFonts w:ascii="Times New Roman" w:hAnsi="Times New Roman" w:cs="Times New Roman"/>
                <w:iCs/>
                <w:color w:val="000000"/>
                <w:spacing w:val="-1"/>
              </w:rPr>
              <w:t>Ж. Тарджеманов.«Зима», пер. М. Ивенсен; Р. Миннуллин. «Прощание с детским садом», пер. Э. Блиновой</w:t>
            </w:r>
          </w:p>
        </w:tc>
        <w:tc>
          <w:tcPr>
            <w:tcW w:w="2485" w:type="dxa"/>
          </w:tcPr>
          <w:p w:rsidR="00C83F47" w:rsidRPr="005D22E9" w:rsidRDefault="00C83F47" w:rsidP="00C83F47">
            <w:pPr>
              <w:rPr>
                <w:rFonts w:ascii="Times New Roman" w:hAnsi="Times New Roman" w:cs="Times New Roman"/>
                <w:b/>
                <w:bCs/>
                <w:color w:val="000000"/>
                <w:spacing w:val="1"/>
              </w:rPr>
            </w:pPr>
            <w:r w:rsidRPr="005D22E9">
              <w:rPr>
                <w:rFonts w:ascii="Times New Roman" w:hAnsi="Times New Roman" w:cs="Times New Roman"/>
                <w:b/>
                <w:bCs/>
                <w:color w:val="000000"/>
                <w:spacing w:val="1"/>
              </w:rPr>
              <w:t>Музыка.</w:t>
            </w:r>
          </w:p>
          <w:p w:rsidR="00C83F47" w:rsidRPr="005D22E9" w:rsidRDefault="00C83F47" w:rsidP="00C83F47">
            <w:pPr>
              <w:rPr>
                <w:rFonts w:ascii="Times New Roman" w:hAnsi="Times New Roman" w:cs="Times New Roman"/>
                <w:bCs/>
                <w:color w:val="000000"/>
                <w:spacing w:val="1"/>
              </w:rPr>
            </w:pPr>
            <w:r w:rsidRPr="005D22E9">
              <w:rPr>
                <w:rFonts w:ascii="Times New Roman" w:hAnsi="Times New Roman" w:cs="Times New Roman"/>
                <w:bCs/>
                <w:color w:val="000000"/>
                <w:spacing w:val="1"/>
              </w:rPr>
              <w:t>Слушание «Марш» С.Сайдашева.</w:t>
            </w:r>
          </w:p>
          <w:p w:rsidR="00C83F47" w:rsidRPr="005D22E9" w:rsidRDefault="00C83F47" w:rsidP="00C83F47">
            <w:pPr>
              <w:rPr>
                <w:rFonts w:ascii="Times New Roman" w:hAnsi="Times New Roman" w:cs="Times New Roman"/>
                <w:color w:val="000000"/>
                <w:spacing w:val="1"/>
              </w:rPr>
            </w:pPr>
            <w:r w:rsidRPr="005D22E9">
              <w:rPr>
                <w:rFonts w:ascii="Times New Roman" w:hAnsi="Times New Roman" w:cs="Times New Roman"/>
                <w:b/>
                <w:bCs/>
                <w:color w:val="000000"/>
                <w:spacing w:val="1"/>
              </w:rPr>
              <w:t>Песенки. Календарные обрядовые песни. «</w:t>
            </w:r>
            <w:r w:rsidRPr="005D22E9">
              <w:rPr>
                <w:rFonts w:ascii="Times New Roman" w:hAnsi="Times New Roman" w:cs="Times New Roman"/>
                <w:bCs/>
                <w:color w:val="000000"/>
                <w:spacing w:val="1"/>
              </w:rPr>
              <w:t xml:space="preserve">Загляни к </w:t>
            </w:r>
            <w:r w:rsidRPr="005D22E9">
              <w:rPr>
                <w:rFonts w:ascii="Times New Roman" w:hAnsi="Times New Roman" w:cs="Times New Roman"/>
                <w:color w:val="000000"/>
                <w:spacing w:val="1"/>
              </w:rPr>
              <w:t>нам солнышко», пер. Р. Ягафарова, перес. Л.</w:t>
            </w:r>
            <w:r w:rsidRPr="005D22E9">
              <w:rPr>
                <w:rFonts w:ascii="Times New Roman" w:hAnsi="Times New Roman" w:cs="Times New Roman"/>
                <w:color w:val="000000"/>
                <w:spacing w:val="5"/>
              </w:rPr>
              <w:t xml:space="preserve"> Кузьмина; «Нардуган, мой Нардуган…пер.Э. Каюмовой.; «Пальчики»</w:t>
            </w:r>
            <w:r w:rsidRPr="005D22E9">
              <w:rPr>
                <w:rFonts w:ascii="Times New Roman" w:hAnsi="Times New Roman" w:cs="Times New Roman"/>
                <w:color w:val="000000"/>
                <w:spacing w:val="-4"/>
              </w:rPr>
              <w:t xml:space="preserve"> пер. Р. Я|гфарова, перес. Л. Кузьмина; «Жаворонок, </w:t>
            </w:r>
            <w:r w:rsidRPr="005D22E9">
              <w:rPr>
                <w:rFonts w:ascii="Times New Roman" w:hAnsi="Times New Roman" w:cs="Times New Roman"/>
                <w:color w:val="000000"/>
                <w:spacing w:val="1"/>
              </w:rPr>
              <w:t>проснись..», пер. Р.   Ягафарова</w:t>
            </w:r>
          </w:p>
          <w:p w:rsidR="00C83F47" w:rsidRPr="005D22E9" w:rsidRDefault="00C83F47" w:rsidP="00C83F47">
            <w:pPr>
              <w:rPr>
                <w:rFonts w:ascii="Times New Roman" w:hAnsi="Times New Roman" w:cs="Times New Roman"/>
                <w:color w:val="000000"/>
                <w:spacing w:val="1"/>
              </w:rPr>
            </w:pPr>
            <w:r w:rsidRPr="005D22E9">
              <w:rPr>
                <w:rFonts w:ascii="Times New Roman" w:hAnsi="Times New Roman" w:cs="Times New Roman"/>
                <w:color w:val="000000"/>
                <w:spacing w:val="1"/>
              </w:rPr>
              <w:t>Разучивание песни «К</w:t>
            </w:r>
            <w:r w:rsidRPr="005D22E9">
              <w:rPr>
                <w:rFonts w:ascii="Times New Roman" w:hAnsi="Times New Roman" w:cs="Times New Roman"/>
                <w:color w:val="000000"/>
                <w:spacing w:val="1"/>
                <w:lang w:val="tt-RU"/>
              </w:rPr>
              <w:t>ө</w:t>
            </w:r>
            <w:r w:rsidRPr="005D22E9">
              <w:rPr>
                <w:rFonts w:ascii="Times New Roman" w:hAnsi="Times New Roman" w:cs="Times New Roman"/>
                <w:color w:val="000000"/>
                <w:spacing w:val="1"/>
              </w:rPr>
              <w:t>з» Г. Гараева</w:t>
            </w:r>
          </w:p>
          <w:p w:rsidR="00C83F47" w:rsidRPr="005D22E9" w:rsidRDefault="00C83F47" w:rsidP="00C83F47">
            <w:pPr>
              <w:rPr>
                <w:rFonts w:ascii="Times New Roman" w:hAnsi="Times New Roman" w:cs="Times New Roman"/>
                <w:color w:val="000000"/>
                <w:spacing w:val="1"/>
              </w:rPr>
            </w:pPr>
            <w:r w:rsidRPr="005D22E9">
              <w:rPr>
                <w:rFonts w:ascii="Times New Roman" w:hAnsi="Times New Roman" w:cs="Times New Roman"/>
                <w:color w:val="000000"/>
                <w:spacing w:val="1"/>
              </w:rPr>
              <w:t>Знакомство с народными музыкальными инструментами (гармонь, курай, кубыз, домбра)</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ИЗО деятельность.</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Лепка.</w:t>
            </w:r>
          </w:p>
          <w:p w:rsidR="00C83F47" w:rsidRPr="005D22E9" w:rsidRDefault="00C83F47" w:rsidP="00C83F47">
            <w:pPr>
              <w:rPr>
                <w:rFonts w:ascii="Times New Roman" w:hAnsi="Times New Roman" w:cs="Times New Roman"/>
                <w:color w:val="000000"/>
                <w:spacing w:val="1"/>
              </w:rPr>
            </w:pPr>
            <w:r w:rsidRPr="005D22E9">
              <w:rPr>
                <w:rFonts w:ascii="Times New Roman" w:hAnsi="Times New Roman" w:cs="Times New Roman"/>
                <w:color w:val="000000"/>
                <w:spacing w:val="1"/>
              </w:rPr>
              <w:t>«Машина Камаз»,</w:t>
            </w:r>
          </w:p>
          <w:p w:rsidR="00C83F47" w:rsidRPr="005D22E9" w:rsidRDefault="00C83F47" w:rsidP="00C83F47">
            <w:pPr>
              <w:rPr>
                <w:rFonts w:ascii="Times New Roman" w:hAnsi="Times New Roman" w:cs="Times New Roman"/>
                <w:color w:val="000000"/>
                <w:spacing w:val="1"/>
              </w:rPr>
            </w:pPr>
            <w:r w:rsidRPr="005D22E9">
              <w:rPr>
                <w:rFonts w:ascii="Times New Roman" w:hAnsi="Times New Roman" w:cs="Times New Roman"/>
                <w:color w:val="000000"/>
                <w:spacing w:val="1"/>
              </w:rPr>
              <w:t>«</w:t>
            </w:r>
            <w:r w:rsidRPr="005D22E9">
              <w:rPr>
                <w:rFonts w:ascii="Times New Roman" w:hAnsi="Times New Roman" w:cs="Times New Roman"/>
                <w:color w:val="000000"/>
                <w:spacing w:val="1"/>
                <w:lang w:val="tt-RU"/>
              </w:rPr>
              <w:t>Ө</w:t>
            </w:r>
            <w:r w:rsidRPr="005D22E9">
              <w:rPr>
                <w:rFonts w:ascii="Times New Roman" w:hAnsi="Times New Roman" w:cs="Times New Roman"/>
                <w:color w:val="000000"/>
                <w:spacing w:val="1"/>
              </w:rPr>
              <w:t>чпочмак»</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Аппликация.</w:t>
            </w:r>
          </w:p>
          <w:p w:rsidR="00C83F47" w:rsidRPr="005D22E9" w:rsidRDefault="00C83F47" w:rsidP="00C83F47">
            <w:pPr>
              <w:rPr>
                <w:rFonts w:ascii="Times New Roman" w:hAnsi="Times New Roman" w:cs="Times New Roman"/>
                <w:color w:val="000000"/>
                <w:spacing w:val="1"/>
              </w:rPr>
            </w:pPr>
            <w:r w:rsidRPr="005D22E9">
              <w:rPr>
                <w:rFonts w:ascii="Times New Roman" w:hAnsi="Times New Roman" w:cs="Times New Roman"/>
                <w:color w:val="000000"/>
                <w:spacing w:val="1"/>
              </w:rPr>
              <w:t>«Мой город»,</w:t>
            </w:r>
          </w:p>
          <w:p w:rsidR="00C83F47" w:rsidRPr="005D22E9" w:rsidRDefault="00C83F47" w:rsidP="00C83F47">
            <w:pPr>
              <w:rPr>
                <w:rFonts w:ascii="Times New Roman" w:hAnsi="Times New Roman" w:cs="Times New Roman"/>
                <w:color w:val="000000"/>
                <w:spacing w:val="1"/>
              </w:rPr>
            </w:pPr>
            <w:r w:rsidRPr="005D22E9">
              <w:rPr>
                <w:rFonts w:ascii="Times New Roman" w:hAnsi="Times New Roman" w:cs="Times New Roman"/>
                <w:color w:val="000000"/>
                <w:spacing w:val="1"/>
              </w:rPr>
              <w:t>«Кукла в национ. одежде», «Украсим фартук»,</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Рисование.</w:t>
            </w:r>
          </w:p>
          <w:p w:rsidR="00C83F47" w:rsidRPr="005D22E9" w:rsidRDefault="00C83F47" w:rsidP="00C83F47">
            <w:pPr>
              <w:rPr>
                <w:rFonts w:ascii="Times New Roman" w:hAnsi="Times New Roman" w:cs="Times New Roman"/>
                <w:color w:val="000000"/>
                <w:spacing w:val="1"/>
              </w:rPr>
            </w:pPr>
            <w:r w:rsidRPr="005D22E9">
              <w:rPr>
                <w:rFonts w:ascii="Times New Roman" w:hAnsi="Times New Roman" w:cs="Times New Roman"/>
                <w:color w:val="000000"/>
                <w:spacing w:val="1"/>
              </w:rPr>
              <w:t>«Улица на которой я живу»,</w:t>
            </w:r>
          </w:p>
          <w:p w:rsidR="00C83F47" w:rsidRPr="005D22E9" w:rsidRDefault="00C83F47" w:rsidP="00C83F47">
            <w:pPr>
              <w:rPr>
                <w:rFonts w:ascii="Times New Roman" w:hAnsi="Times New Roman" w:cs="Times New Roman"/>
                <w:color w:val="000000"/>
                <w:spacing w:val="1"/>
              </w:rPr>
            </w:pPr>
            <w:r w:rsidRPr="005D22E9">
              <w:rPr>
                <w:rFonts w:ascii="Times New Roman" w:hAnsi="Times New Roman" w:cs="Times New Roman"/>
                <w:color w:val="000000"/>
                <w:spacing w:val="1"/>
              </w:rPr>
              <w:t>«Украсим скатерть»</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Праздник.</w:t>
            </w:r>
          </w:p>
          <w:p w:rsidR="00C83F47" w:rsidRPr="005D22E9" w:rsidRDefault="00C83F47" w:rsidP="00C83F47">
            <w:pPr>
              <w:rPr>
                <w:rFonts w:ascii="Times New Roman" w:hAnsi="Times New Roman" w:cs="Times New Roman"/>
                <w:color w:val="000000"/>
                <w:spacing w:val="1"/>
              </w:rPr>
            </w:pPr>
            <w:r w:rsidRPr="005D22E9">
              <w:rPr>
                <w:rFonts w:ascii="Times New Roman" w:hAnsi="Times New Roman" w:cs="Times New Roman"/>
                <w:color w:val="000000"/>
                <w:spacing w:val="1"/>
              </w:rPr>
              <w:t>«С</w:t>
            </w:r>
            <w:r w:rsidRPr="005D22E9">
              <w:rPr>
                <w:rFonts w:ascii="Times New Roman" w:hAnsi="Times New Roman" w:cs="Times New Roman"/>
                <w:color w:val="000000"/>
                <w:spacing w:val="1"/>
                <w:lang w:val="tt-RU"/>
              </w:rPr>
              <w:t>ө</w:t>
            </w:r>
            <w:r w:rsidRPr="005D22E9">
              <w:rPr>
                <w:rFonts w:ascii="Times New Roman" w:hAnsi="Times New Roman" w:cs="Times New Roman"/>
                <w:color w:val="000000"/>
                <w:spacing w:val="1"/>
              </w:rPr>
              <w:t>мбел</w:t>
            </w:r>
            <w:r w:rsidRPr="005D22E9">
              <w:rPr>
                <w:rFonts w:ascii="Times New Roman" w:hAnsi="Times New Roman" w:cs="Times New Roman"/>
                <w:color w:val="000000"/>
                <w:spacing w:val="1"/>
                <w:lang w:val="tt-RU"/>
              </w:rPr>
              <w:t>ә</w:t>
            </w:r>
            <w:r w:rsidRPr="005D22E9">
              <w:rPr>
                <w:rFonts w:ascii="Times New Roman" w:hAnsi="Times New Roman" w:cs="Times New Roman"/>
                <w:color w:val="000000"/>
                <w:spacing w:val="1"/>
              </w:rPr>
              <w:t>»</w:t>
            </w:r>
            <w:r w:rsidRPr="005D22E9">
              <w:rPr>
                <w:rFonts w:ascii="Times New Roman" w:hAnsi="Times New Roman" w:cs="Times New Roman"/>
                <w:color w:val="000000"/>
                <w:spacing w:val="1"/>
                <w:lang w:val="tt-RU"/>
              </w:rPr>
              <w:t xml:space="preserve">, </w:t>
            </w:r>
            <w:r w:rsidRPr="005D22E9">
              <w:rPr>
                <w:rFonts w:ascii="Times New Roman" w:hAnsi="Times New Roman" w:cs="Times New Roman"/>
                <w:color w:val="000000"/>
                <w:spacing w:val="1"/>
              </w:rPr>
              <w:t>«</w:t>
            </w:r>
            <w:r w:rsidRPr="005D22E9">
              <w:rPr>
                <w:rFonts w:ascii="Times New Roman" w:hAnsi="Times New Roman" w:cs="Times New Roman"/>
                <w:color w:val="000000"/>
                <w:spacing w:val="1"/>
                <w:lang w:val="tt-RU"/>
              </w:rPr>
              <w:t>Нардуган</w:t>
            </w:r>
            <w:r w:rsidRPr="005D22E9">
              <w:rPr>
                <w:rFonts w:ascii="Times New Roman" w:hAnsi="Times New Roman" w:cs="Times New Roman"/>
                <w:color w:val="000000"/>
                <w:spacing w:val="1"/>
              </w:rPr>
              <w:t>», «</w:t>
            </w:r>
            <w:r w:rsidRPr="005D22E9">
              <w:rPr>
                <w:rFonts w:ascii="Times New Roman" w:hAnsi="Times New Roman" w:cs="Times New Roman"/>
                <w:color w:val="000000"/>
                <w:spacing w:val="1"/>
                <w:lang w:val="tt-RU"/>
              </w:rPr>
              <w:t>Нәүрүз</w:t>
            </w:r>
            <w:r w:rsidRPr="005D22E9">
              <w:rPr>
                <w:rFonts w:ascii="Times New Roman" w:hAnsi="Times New Roman" w:cs="Times New Roman"/>
                <w:color w:val="000000"/>
                <w:spacing w:val="1"/>
              </w:rPr>
              <w:t>»</w:t>
            </w:r>
          </w:p>
          <w:p w:rsidR="00C83F47" w:rsidRPr="005D22E9" w:rsidRDefault="00C83F47" w:rsidP="00C83F47">
            <w:pPr>
              <w:jc w:val="center"/>
              <w:rPr>
                <w:rFonts w:ascii="Times New Roman" w:hAnsi="Times New Roman" w:cs="Times New Roman"/>
                <w:bCs/>
                <w:color w:val="000000"/>
                <w:spacing w:val="1"/>
              </w:rPr>
            </w:pPr>
          </w:p>
        </w:tc>
      </w:tr>
      <w:tr w:rsidR="00C83F47" w:rsidRPr="005D22E9" w:rsidTr="00C83F47">
        <w:trPr>
          <w:jc w:val="center"/>
        </w:trPr>
        <w:tc>
          <w:tcPr>
            <w:tcW w:w="10461" w:type="dxa"/>
            <w:gridSpan w:val="5"/>
          </w:tcPr>
          <w:p w:rsidR="00C83F47" w:rsidRPr="005D22E9" w:rsidRDefault="00C83F47" w:rsidP="00C83F47">
            <w:pPr>
              <w:jc w:val="center"/>
              <w:rPr>
                <w:rFonts w:ascii="Times New Roman" w:hAnsi="Times New Roman" w:cs="Times New Roman"/>
                <w:b/>
              </w:rPr>
            </w:pPr>
            <w:r w:rsidRPr="005D22E9">
              <w:rPr>
                <w:rFonts w:ascii="Times New Roman" w:hAnsi="Times New Roman" w:cs="Times New Roman"/>
                <w:b/>
              </w:rPr>
              <w:t>Россия</w:t>
            </w:r>
          </w:p>
          <w:p w:rsidR="00C83F47" w:rsidRPr="005D22E9" w:rsidRDefault="00C83F47" w:rsidP="00C83F47">
            <w:pPr>
              <w:jc w:val="center"/>
              <w:rPr>
                <w:rFonts w:ascii="Times New Roman" w:hAnsi="Times New Roman" w:cs="Times New Roman"/>
                <w:b/>
                <w:bCs/>
                <w:color w:val="000000"/>
                <w:spacing w:val="1"/>
              </w:rPr>
            </w:pPr>
          </w:p>
        </w:tc>
      </w:tr>
      <w:tr w:rsidR="00C83F47" w:rsidRPr="005D22E9" w:rsidTr="00C83F47">
        <w:trPr>
          <w:jc w:val="center"/>
        </w:trPr>
        <w:tc>
          <w:tcPr>
            <w:tcW w:w="837" w:type="dxa"/>
          </w:tcPr>
          <w:p w:rsidR="00C83F47" w:rsidRPr="005D22E9" w:rsidRDefault="00C83F47" w:rsidP="00C83F47">
            <w:pPr>
              <w:jc w:val="center"/>
              <w:rPr>
                <w:rFonts w:ascii="Times New Roman" w:hAnsi="Times New Roman" w:cs="Times New Roman"/>
              </w:rPr>
            </w:pPr>
            <w:r w:rsidRPr="005D22E9">
              <w:rPr>
                <w:rFonts w:ascii="Times New Roman" w:hAnsi="Times New Roman" w:cs="Times New Roman"/>
              </w:rPr>
              <w:t>Но</w:t>
            </w:r>
          </w:p>
          <w:p w:rsidR="00C83F47" w:rsidRPr="005D22E9" w:rsidRDefault="00C83F47" w:rsidP="00C83F47">
            <w:pPr>
              <w:jc w:val="center"/>
              <w:rPr>
                <w:rFonts w:ascii="Times New Roman" w:hAnsi="Times New Roman" w:cs="Times New Roman"/>
              </w:rPr>
            </w:pPr>
            <w:r w:rsidRPr="005D22E9">
              <w:rPr>
                <w:rFonts w:ascii="Times New Roman" w:hAnsi="Times New Roman" w:cs="Times New Roman"/>
              </w:rPr>
              <w:t>ябрь</w:t>
            </w:r>
            <w:r w:rsidRPr="005D22E9">
              <w:rPr>
                <w:rFonts w:ascii="Times New Roman" w:hAnsi="Times New Roman" w:cs="Times New Roman"/>
                <w:lang w:val="tt-RU"/>
              </w:rPr>
              <w:t>–</w:t>
            </w:r>
            <w:r w:rsidRPr="005D22E9">
              <w:rPr>
                <w:rFonts w:ascii="Times New Roman" w:hAnsi="Times New Roman" w:cs="Times New Roman"/>
              </w:rPr>
              <w:t>ап</w:t>
            </w:r>
          </w:p>
          <w:p w:rsidR="00C83F47" w:rsidRPr="005D22E9" w:rsidRDefault="00C83F47" w:rsidP="00C83F47">
            <w:pPr>
              <w:jc w:val="center"/>
              <w:rPr>
                <w:rFonts w:ascii="Times New Roman" w:hAnsi="Times New Roman" w:cs="Times New Roman"/>
              </w:rPr>
            </w:pPr>
            <w:r w:rsidRPr="005D22E9">
              <w:rPr>
                <w:rFonts w:ascii="Times New Roman" w:hAnsi="Times New Roman" w:cs="Times New Roman"/>
              </w:rPr>
              <w:t>рель</w:t>
            </w:r>
          </w:p>
          <w:p w:rsidR="00C83F47" w:rsidRPr="005D22E9" w:rsidRDefault="00C83F47" w:rsidP="00C83F47">
            <w:pPr>
              <w:jc w:val="center"/>
              <w:rPr>
                <w:rFonts w:ascii="Times New Roman" w:hAnsi="Times New Roman" w:cs="Times New Roman"/>
              </w:rPr>
            </w:pPr>
          </w:p>
        </w:tc>
        <w:tc>
          <w:tcPr>
            <w:tcW w:w="2126" w:type="dxa"/>
          </w:tcPr>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Игры.</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 Жмурки», « Горелки», « Кот, какая сметана».</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Домино « Дымковские узоры», « Городецкие узоры», «Хохломские узоры»,  « Лото  « Русская игрушка».</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 Скажи за героев сказки», « Король , прими нас на работу»,</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 Черное и белое», « Ой, болит!»«Мышеловка», «Горелки», «Бубенцы», «В саду ли в огороде»,« В хороводе мы были», « На зеленом лугу», « Кострома- Кострома»,</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 Верба-вербочка»,</w:t>
            </w:r>
          </w:p>
          <w:p w:rsidR="00C83F47" w:rsidRPr="005D22E9" w:rsidRDefault="00C83F47" w:rsidP="00C83F47">
            <w:pPr>
              <w:rPr>
                <w:rFonts w:ascii="Times New Roman" w:hAnsi="Times New Roman" w:cs="Times New Roman"/>
              </w:rPr>
            </w:pPr>
            <w:r w:rsidRPr="005D22E9">
              <w:rPr>
                <w:rFonts w:ascii="Times New Roman" w:hAnsi="Times New Roman" w:cs="Times New Roman"/>
              </w:rPr>
              <w:t>« Кот, какая сметана»</w:t>
            </w:r>
          </w:p>
        </w:tc>
        <w:tc>
          <w:tcPr>
            <w:tcW w:w="1432" w:type="dxa"/>
          </w:tcPr>
          <w:p w:rsidR="00C83F47" w:rsidRPr="005D22E9" w:rsidRDefault="00C83F47" w:rsidP="00C83F47">
            <w:pPr>
              <w:rPr>
                <w:rFonts w:ascii="Times New Roman" w:hAnsi="Times New Roman" w:cs="Times New Roman"/>
                <w:lang w:val="tt-RU"/>
              </w:rPr>
            </w:pPr>
            <w:r w:rsidRPr="005D22E9">
              <w:rPr>
                <w:rFonts w:ascii="Times New Roman" w:hAnsi="Times New Roman" w:cs="Times New Roman"/>
                <w:b/>
              </w:rPr>
              <w:t>Беседы.</w:t>
            </w:r>
          </w:p>
          <w:p w:rsidR="00C83F47" w:rsidRPr="005D22E9" w:rsidRDefault="00C83F47" w:rsidP="00C83F47">
            <w:pPr>
              <w:rPr>
                <w:rFonts w:ascii="Times New Roman" w:hAnsi="Times New Roman" w:cs="Times New Roman"/>
              </w:rPr>
            </w:pPr>
            <w:r w:rsidRPr="005D22E9">
              <w:rPr>
                <w:rFonts w:ascii="Times New Roman" w:hAnsi="Times New Roman" w:cs="Times New Roman"/>
              </w:rPr>
              <w:t>«Почему на пасху красят яйца?», «Почему русские люди пекут блины?» Знакомство с Красной книгой, с отдельными представителями животного и растительного мира, занесенными в нее.</w:t>
            </w:r>
          </w:p>
          <w:p w:rsidR="00C83F47" w:rsidRPr="005D22E9" w:rsidRDefault="00C83F47" w:rsidP="00C83F47">
            <w:pPr>
              <w:jc w:val="center"/>
              <w:rPr>
                <w:rFonts w:ascii="Times New Roman" w:hAnsi="Times New Roman" w:cs="Times New Roman"/>
              </w:rPr>
            </w:pPr>
          </w:p>
        </w:tc>
        <w:tc>
          <w:tcPr>
            <w:tcW w:w="3581" w:type="dxa"/>
          </w:tcPr>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Сказки.</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 Морозко», « Царевна- лягушка». « Сивка –бурка», « Хаврошечка», « Снегурочка».</w:t>
            </w:r>
          </w:p>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Поэзия.</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А. Блок «На лугу», С. Есенин «Пороша», М. Лермонтов  «Горные вершины»</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b/>
              </w:rPr>
              <w:t>Проза.</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А.Куприн «Слон», М. Зощенко «Великие путешественники» , Е. Носов «Как ворона на крыше заблудилась»</w:t>
            </w:r>
          </w:p>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Литературные сказки.</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А. Пушкин «Сказка о мертвой царевне и о семи богатырях», П. Ершов «Конек – горбунок»</w:t>
            </w:r>
          </w:p>
          <w:p w:rsidR="00C83F47" w:rsidRPr="005D22E9" w:rsidRDefault="00C83F47" w:rsidP="00C83F47">
            <w:pPr>
              <w:pStyle w:val="1a"/>
              <w:widowControl w:val="0"/>
              <w:jc w:val="center"/>
              <w:rPr>
                <w:rFonts w:ascii="Times New Roman" w:hAnsi="Times New Roman" w:cs="Times New Roman"/>
                <w:u w:val="single"/>
              </w:rPr>
            </w:pPr>
          </w:p>
          <w:p w:rsidR="00C83F47" w:rsidRPr="005D22E9" w:rsidRDefault="00C83F47" w:rsidP="00C83F47">
            <w:pPr>
              <w:jc w:val="center"/>
              <w:rPr>
                <w:rFonts w:ascii="Times New Roman" w:hAnsi="Times New Roman" w:cs="Times New Roman"/>
              </w:rPr>
            </w:pPr>
          </w:p>
        </w:tc>
        <w:tc>
          <w:tcPr>
            <w:tcW w:w="2485" w:type="dxa"/>
          </w:tcPr>
          <w:p w:rsidR="00C83F47" w:rsidRPr="005D22E9" w:rsidRDefault="00C83F47" w:rsidP="00C83F47">
            <w:pPr>
              <w:rPr>
                <w:rFonts w:ascii="Times New Roman" w:hAnsi="Times New Roman" w:cs="Times New Roman"/>
                <w:b/>
                <w:bCs/>
                <w:color w:val="000000"/>
                <w:spacing w:val="1"/>
              </w:rPr>
            </w:pPr>
            <w:r w:rsidRPr="005D22E9">
              <w:rPr>
                <w:rFonts w:ascii="Times New Roman" w:hAnsi="Times New Roman" w:cs="Times New Roman"/>
                <w:b/>
                <w:bCs/>
                <w:color w:val="000000"/>
                <w:spacing w:val="1"/>
              </w:rPr>
              <w:t>Музыка.</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b/>
              </w:rPr>
              <w:t>Песенки.</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 Лиса рожью шла…», « Чигарики-чок-чигарок…»,  « Зима пришла…», «Идет матушка весна…», « Когда солнышко взойдет, роса на землю падет…»</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Сказки и былины. « Илья Муромец и Соловей-разбойник», « Василиса Прекрасная»,         « Волк и Лиса», « Добрыня и Змей»,  « Садко», « Семь Симеонов- семь работников», « СынкоФилипко», « Не плюй в колодец- пригодится воды напиться», « Снегурочка»</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Заучивание колыбельных песен и приговорок,  ознакомление с музыкальными инструментами (дудка, треугольники, деревянные ложки). Игра на них.</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Пение русских  народных песен.</w:t>
            </w:r>
          </w:p>
          <w:p w:rsidR="00C83F47" w:rsidRPr="005D22E9" w:rsidRDefault="00C83F47" w:rsidP="00C83F47">
            <w:pPr>
              <w:pStyle w:val="1a"/>
              <w:widowControl w:val="0"/>
              <w:rPr>
                <w:rFonts w:ascii="Times New Roman" w:hAnsi="Times New Roman" w:cs="Times New Roman"/>
                <w:u w:val="single"/>
              </w:rPr>
            </w:pPr>
            <w:r w:rsidRPr="005D22E9">
              <w:rPr>
                <w:rFonts w:ascii="Times New Roman" w:hAnsi="Times New Roman" w:cs="Times New Roman"/>
              </w:rPr>
              <w:t>« Лиса по лесу ходила», « А я по лугу», « Ходит зайка по саду»,» Скок- скок- поскок», « Во поле береза стояла», « Как пошли наши подружки».</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Сочинение детьми танцев под фонограмму русских народных мелодий.</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ИЗО деятельность</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Лепка.</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 Дымковская лошадка», « Мишка (по Богородской игрушке)</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Аппликация.</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 Волшебная яблоня» (по сказке «Хаврошечка»), коллективная  «Хоровод матрешек»</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Рисование.</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«Хохломские узоры», « Гжельские узоры»</w:t>
            </w:r>
          </w:p>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Праздники.</w:t>
            </w:r>
          </w:p>
          <w:p w:rsidR="00C83F47" w:rsidRDefault="00C83F47" w:rsidP="00C83F47">
            <w:pPr>
              <w:pStyle w:val="1a"/>
              <w:widowControl w:val="0"/>
              <w:rPr>
                <w:rFonts w:ascii="Times New Roman" w:hAnsi="Times New Roman" w:cs="Times New Roman"/>
              </w:rPr>
            </w:pPr>
            <w:r w:rsidRPr="005D22E9">
              <w:rPr>
                <w:rFonts w:ascii="Times New Roman" w:hAnsi="Times New Roman" w:cs="Times New Roman"/>
              </w:rPr>
              <w:t>«Пришла Коляда - отворяй ворота», «Масленица».</w:t>
            </w:r>
          </w:p>
          <w:p w:rsidR="005D22E9" w:rsidRDefault="005D22E9" w:rsidP="00C83F47">
            <w:pPr>
              <w:pStyle w:val="1a"/>
              <w:widowControl w:val="0"/>
              <w:rPr>
                <w:rFonts w:ascii="Times New Roman" w:hAnsi="Times New Roman" w:cs="Times New Roman"/>
              </w:rPr>
            </w:pPr>
          </w:p>
          <w:p w:rsidR="005D22E9" w:rsidRPr="005D22E9" w:rsidRDefault="005D22E9" w:rsidP="00C83F47">
            <w:pPr>
              <w:pStyle w:val="1a"/>
              <w:widowControl w:val="0"/>
              <w:rPr>
                <w:rFonts w:ascii="Times New Roman" w:hAnsi="Times New Roman" w:cs="Times New Roman"/>
              </w:rPr>
            </w:pPr>
          </w:p>
        </w:tc>
      </w:tr>
      <w:tr w:rsidR="00C83F47" w:rsidRPr="005D22E9" w:rsidTr="00C83F47">
        <w:trPr>
          <w:jc w:val="center"/>
        </w:trPr>
        <w:tc>
          <w:tcPr>
            <w:tcW w:w="10461" w:type="dxa"/>
            <w:gridSpan w:val="5"/>
          </w:tcPr>
          <w:p w:rsidR="00C83F47" w:rsidRPr="005D22E9" w:rsidRDefault="00C83F47" w:rsidP="00C83F47">
            <w:pPr>
              <w:pStyle w:val="1a"/>
              <w:widowControl w:val="0"/>
              <w:jc w:val="center"/>
              <w:rPr>
                <w:rFonts w:ascii="Times New Roman" w:hAnsi="Times New Roman" w:cs="Times New Roman"/>
                <w:b/>
              </w:rPr>
            </w:pPr>
            <w:r w:rsidRPr="005D22E9">
              <w:rPr>
                <w:rFonts w:ascii="Times New Roman" w:hAnsi="Times New Roman" w:cs="Times New Roman"/>
                <w:b/>
              </w:rPr>
              <w:t>Башкортостан</w:t>
            </w:r>
          </w:p>
          <w:p w:rsidR="00C83F47" w:rsidRPr="005D22E9" w:rsidRDefault="00C83F47" w:rsidP="00C83F47">
            <w:pPr>
              <w:jc w:val="center"/>
              <w:rPr>
                <w:rFonts w:ascii="Times New Roman" w:hAnsi="Times New Roman" w:cs="Times New Roman"/>
                <w:b/>
                <w:bCs/>
                <w:color w:val="000000"/>
                <w:spacing w:val="1"/>
              </w:rPr>
            </w:pPr>
          </w:p>
        </w:tc>
      </w:tr>
      <w:tr w:rsidR="00C83F47" w:rsidRPr="005D22E9" w:rsidTr="00C83F47">
        <w:trPr>
          <w:jc w:val="center"/>
        </w:trPr>
        <w:tc>
          <w:tcPr>
            <w:tcW w:w="837" w:type="dxa"/>
          </w:tcPr>
          <w:p w:rsidR="00C83F47" w:rsidRPr="005D22E9" w:rsidRDefault="00C83F47" w:rsidP="00C83F47">
            <w:pPr>
              <w:jc w:val="center"/>
              <w:rPr>
                <w:rFonts w:ascii="Times New Roman" w:hAnsi="Times New Roman" w:cs="Times New Roman"/>
              </w:rPr>
            </w:pPr>
            <w:r w:rsidRPr="005D22E9">
              <w:rPr>
                <w:rFonts w:ascii="Times New Roman" w:hAnsi="Times New Roman" w:cs="Times New Roman"/>
              </w:rPr>
              <w:t>Де</w:t>
            </w:r>
          </w:p>
          <w:p w:rsidR="00C83F47" w:rsidRPr="005D22E9" w:rsidRDefault="00C83F47" w:rsidP="00C83F47">
            <w:pPr>
              <w:jc w:val="center"/>
              <w:rPr>
                <w:rFonts w:ascii="Times New Roman" w:hAnsi="Times New Roman" w:cs="Times New Roman"/>
              </w:rPr>
            </w:pPr>
            <w:r w:rsidRPr="005D22E9">
              <w:rPr>
                <w:rFonts w:ascii="Times New Roman" w:hAnsi="Times New Roman" w:cs="Times New Roman"/>
              </w:rPr>
              <w:t>кабрь</w:t>
            </w:r>
          </w:p>
          <w:p w:rsidR="00C83F47" w:rsidRPr="005D22E9" w:rsidRDefault="00C83F47" w:rsidP="00C83F47">
            <w:pPr>
              <w:jc w:val="center"/>
              <w:rPr>
                <w:rFonts w:ascii="Times New Roman" w:hAnsi="Times New Roman" w:cs="Times New Roman"/>
                <w:b/>
              </w:rPr>
            </w:pPr>
          </w:p>
        </w:tc>
        <w:tc>
          <w:tcPr>
            <w:tcW w:w="2126" w:type="dxa"/>
          </w:tcPr>
          <w:p w:rsidR="00C83F47" w:rsidRPr="005D22E9" w:rsidRDefault="00C83F47" w:rsidP="00C83F47">
            <w:pPr>
              <w:rPr>
                <w:rFonts w:ascii="Times New Roman" w:hAnsi="Times New Roman" w:cs="Times New Roman"/>
              </w:rPr>
            </w:pPr>
            <w:r w:rsidRPr="005D22E9">
              <w:rPr>
                <w:rFonts w:ascii="Times New Roman" w:hAnsi="Times New Roman" w:cs="Times New Roman"/>
                <w:b/>
              </w:rPr>
              <w:t>Игры.</w:t>
            </w:r>
          </w:p>
          <w:p w:rsidR="00C83F47" w:rsidRPr="005D22E9" w:rsidRDefault="00C83F47" w:rsidP="00C83F47">
            <w:pPr>
              <w:rPr>
                <w:rFonts w:ascii="Times New Roman" w:hAnsi="Times New Roman" w:cs="Times New Roman"/>
              </w:rPr>
            </w:pPr>
            <w:r w:rsidRPr="005D22E9">
              <w:rPr>
                <w:rFonts w:ascii="Times New Roman" w:hAnsi="Times New Roman" w:cs="Times New Roman"/>
              </w:rPr>
              <w:t>«Медный пень» (Бакырбукэн), «Палка-кидалка» (Сойоштаяк), «Стрелок» (Уксы)</w:t>
            </w:r>
          </w:p>
        </w:tc>
        <w:tc>
          <w:tcPr>
            <w:tcW w:w="1432" w:type="dxa"/>
          </w:tcPr>
          <w:p w:rsidR="00C83F47" w:rsidRPr="005D22E9" w:rsidRDefault="00C83F47" w:rsidP="00C83F47">
            <w:pPr>
              <w:rPr>
                <w:rFonts w:ascii="Times New Roman" w:hAnsi="Times New Roman" w:cs="Times New Roman"/>
                <w:b/>
              </w:rPr>
            </w:pPr>
            <w:r w:rsidRPr="005D22E9">
              <w:rPr>
                <w:rFonts w:ascii="Times New Roman" w:hAnsi="Times New Roman" w:cs="Times New Roman"/>
                <w:b/>
              </w:rPr>
              <w:t>Беседы.</w:t>
            </w:r>
          </w:p>
          <w:p w:rsidR="00C83F47" w:rsidRPr="005D22E9" w:rsidRDefault="00C83F47" w:rsidP="00C83F47">
            <w:pPr>
              <w:rPr>
                <w:rFonts w:ascii="Times New Roman" w:hAnsi="Times New Roman" w:cs="Times New Roman"/>
                <w:b/>
              </w:rPr>
            </w:pPr>
            <w:r w:rsidRPr="005D22E9">
              <w:rPr>
                <w:rFonts w:ascii="Times New Roman" w:hAnsi="Times New Roman" w:cs="Times New Roman"/>
              </w:rPr>
              <w:t>«Чем славится Башкортостан»</w:t>
            </w:r>
            <w:r w:rsidRPr="005D22E9">
              <w:rPr>
                <w:rFonts w:ascii="Times New Roman" w:hAnsi="Times New Roman" w:cs="Times New Roman"/>
                <w:b/>
              </w:rPr>
              <w:t xml:space="preserve">, </w:t>
            </w:r>
            <w:r w:rsidRPr="005D22E9">
              <w:rPr>
                <w:rFonts w:ascii="Times New Roman" w:hAnsi="Times New Roman" w:cs="Times New Roman"/>
              </w:rPr>
              <w:t>«Национальные блюда башкирского народа»,</w:t>
            </w:r>
          </w:p>
          <w:p w:rsidR="00C83F47" w:rsidRPr="005D22E9" w:rsidRDefault="00C83F47" w:rsidP="00C83F47">
            <w:pPr>
              <w:rPr>
                <w:rFonts w:ascii="Times New Roman" w:hAnsi="Times New Roman" w:cs="Times New Roman"/>
                <w:b/>
              </w:rPr>
            </w:pPr>
            <w:r w:rsidRPr="005D22E9">
              <w:rPr>
                <w:rFonts w:ascii="Times New Roman" w:hAnsi="Times New Roman" w:cs="Times New Roman"/>
              </w:rPr>
              <w:t>«Древняя форма пчеловодства – «бортничество».</w:t>
            </w:r>
          </w:p>
        </w:tc>
        <w:tc>
          <w:tcPr>
            <w:tcW w:w="3581" w:type="dxa"/>
          </w:tcPr>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Сказки.</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«Ленивая девочка» «Сказка о курае», «Башкирский праздник» переводы  Р. Шафикова</w:t>
            </w:r>
          </w:p>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Поэзия.</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А. Игебаев «День победы»  Ф. Рахимгулова «Праздничные дары»</w:t>
            </w:r>
          </w:p>
          <w:p w:rsidR="00C83F47" w:rsidRPr="005D22E9" w:rsidRDefault="00C83F47" w:rsidP="00C83F47">
            <w:pPr>
              <w:pStyle w:val="1a"/>
              <w:widowControl w:val="0"/>
              <w:rPr>
                <w:rFonts w:ascii="Times New Roman" w:hAnsi="Times New Roman" w:cs="Times New Roman"/>
              </w:rPr>
            </w:pPr>
          </w:p>
        </w:tc>
        <w:tc>
          <w:tcPr>
            <w:tcW w:w="2485" w:type="dxa"/>
          </w:tcPr>
          <w:p w:rsidR="00C83F47" w:rsidRPr="005D22E9" w:rsidRDefault="00C83F47" w:rsidP="00C83F47">
            <w:pPr>
              <w:rPr>
                <w:rFonts w:ascii="Times New Roman" w:hAnsi="Times New Roman" w:cs="Times New Roman"/>
                <w:b/>
                <w:bCs/>
                <w:color w:val="000000"/>
                <w:spacing w:val="1"/>
              </w:rPr>
            </w:pPr>
            <w:r w:rsidRPr="005D22E9">
              <w:rPr>
                <w:rFonts w:ascii="Times New Roman" w:hAnsi="Times New Roman" w:cs="Times New Roman"/>
                <w:b/>
                <w:bCs/>
                <w:color w:val="000000"/>
                <w:spacing w:val="1"/>
              </w:rPr>
              <w:t>Музыка.</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Песенки, потешки, считалки.</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 Чудесная камышинка».  Пересказ  Л.Кузьмина, « Голоса». Пересказ  Л.Кузьмина,</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 Пальчики». Пересказ  Л.Кузьмина, « Двенадцать девчонок». Пересказ  Л.Кузьмина.</w:t>
            </w:r>
          </w:p>
          <w:p w:rsidR="00C83F47" w:rsidRPr="005D22E9" w:rsidRDefault="00C83F47" w:rsidP="00C83F47">
            <w:pPr>
              <w:rPr>
                <w:rFonts w:ascii="Times New Roman" w:hAnsi="Times New Roman" w:cs="Times New Roman"/>
                <w:bCs/>
                <w:color w:val="000000"/>
                <w:spacing w:val="1"/>
              </w:rPr>
            </w:pPr>
            <w:r w:rsidRPr="005D22E9">
              <w:rPr>
                <w:rFonts w:ascii="Times New Roman" w:hAnsi="Times New Roman" w:cs="Times New Roman"/>
                <w:bCs/>
                <w:color w:val="000000"/>
                <w:spacing w:val="1"/>
              </w:rPr>
              <w:t>Ознакомление с музыкальным инструментом кубыз.</w:t>
            </w:r>
          </w:p>
          <w:p w:rsidR="00C83F47" w:rsidRPr="005D22E9" w:rsidRDefault="00C83F47" w:rsidP="00C83F47">
            <w:pPr>
              <w:rPr>
                <w:rFonts w:ascii="Times New Roman" w:hAnsi="Times New Roman" w:cs="Times New Roman"/>
                <w:bCs/>
                <w:color w:val="000000"/>
                <w:spacing w:val="1"/>
              </w:rPr>
            </w:pPr>
            <w:r w:rsidRPr="005D22E9">
              <w:rPr>
                <w:rFonts w:ascii="Times New Roman" w:hAnsi="Times New Roman" w:cs="Times New Roman"/>
                <w:bCs/>
                <w:color w:val="000000"/>
                <w:spacing w:val="1"/>
              </w:rPr>
              <w:t>Слушание башкирской народной мелодии «Гульназира»</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ИЗО деятельность</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Лепка.</w:t>
            </w:r>
          </w:p>
          <w:p w:rsidR="00C83F47" w:rsidRPr="005D22E9" w:rsidRDefault="00C83F47" w:rsidP="00C83F47">
            <w:pPr>
              <w:rPr>
                <w:rFonts w:ascii="Times New Roman" w:hAnsi="Times New Roman" w:cs="Times New Roman"/>
                <w:color w:val="000000"/>
                <w:spacing w:val="1"/>
              </w:rPr>
            </w:pPr>
            <w:r w:rsidRPr="005D22E9">
              <w:rPr>
                <w:rFonts w:ascii="Times New Roman" w:hAnsi="Times New Roman" w:cs="Times New Roman"/>
                <w:color w:val="000000"/>
                <w:spacing w:val="1"/>
              </w:rPr>
              <w:t>«Мишка с бочонком меда»</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Аппликация.</w:t>
            </w:r>
          </w:p>
          <w:p w:rsidR="00C83F47" w:rsidRPr="005D22E9" w:rsidRDefault="00C83F47" w:rsidP="00C83F47">
            <w:pPr>
              <w:rPr>
                <w:rFonts w:ascii="Times New Roman" w:hAnsi="Times New Roman" w:cs="Times New Roman"/>
                <w:color w:val="000000"/>
                <w:spacing w:val="1"/>
              </w:rPr>
            </w:pPr>
            <w:r w:rsidRPr="005D22E9">
              <w:rPr>
                <w:rFonts w:ascii="Times New Roman" w:hAnsi="Times New Roman" w:cs="Times New Roman"/>
                <w:color w:val="000000"/>
                <w:spacing w:val="1"/>
              </w:rPr>
              <w:t>«Ичиги для джигита»</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Рисование.</w:t>
            </w:r>
          </w:p>
          <w:p w:rsidR="00C83F47" w:rsidRPr="005D22E9" w:rsidRDefault="00C83F47" w:rsidP="00C83F47">
            <w:pPr>
              <w:rPr>
                <w:rFonts w:ascii="Times New Roman" w:hAnsi="Times New Roman" w:cs="Times New Roman"/>
                <w:color w:val="000000"/>
                <w:spacing w:val="1"/>
              </w:rPr>
            </w:pPr>
            <w:r w:rsidRPr="005D22E9">
              <w:rPr>
                <w:rFonts w:ascii="Times New Roman" w:hAnsi="Times New Roman" w:cs="Times New Roman"/>
              </w:rPr>
              <w:t>«Роскошный кафтан (жилет)»</w:t>
            </w:r>
          </w:p>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Праздники.</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«Каргатуй»</w:t>
            </w:r>
          </w:p>
        </w:tc>
      </w:tr>
      <w:tr w:rsidR="00C83F47" w:rsidRPr="005D22E9" w:rsidTr="00C83F47">
        <w:trPr>
          <w:jc w:val="center"/>
        </w:trPr>
        <w:tc>
          <w:tcPr>
            <w:tcW w:w="10461" w:type="dxa"/>
            <w:gridSpan w:val="5"/>
          </w:tcPr>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 xml:space="preserve">                                                                                Чувашия</w:t>
            </w:r>
          </w:p>
          <w:p w:rsidR="00C83F47" w:rsidRPr="005D22E9" w:rsidRDefault="00C83F47" w:rsidP="00C83F47">
            <w:pPr>
              <w:jc w:val="center"/>
              <w:rPr>
                <w:rFonts w:ascii="Times New Roman" w:hAnsi="Times New Roman" w:cs="Times New Roman"/>
                <w:b/>
                <w:bCs/>
                <w:color w:val="000000"/>
                <w:spacing w:val="1"/>
              </w:rPr>
            </w:pPr>
          </w:p>
        </w:tc>
      </w:tr>
      <w:tr w:rsidR="00C83F47" w:rsidRPr="005D22E9" w:rsidTr="00C83F47">
        <w:trPr>
          <w:jc w:val="center"/>
        </w:trPr>
        <w:tc>
          <w:tcPr>
            <w:tcW w:w="837" w:type="dxa"/>
          </w:tcPr>
          <w:p w:rsidR="00C83F47" w:rsidRPr="005D22E9" w:rsidRDefault="00C83F47" w:rsidP="00C83F47">
            <w:pPr>
              <w:jc w:val="center"/>
              <w:rPr>
                <w:rFonts w:ascii="Times New Roman" w:hAnsi="Times New Roman" w:cs="Times New Roman"/>
              </w:rPr>
            </w:pPr>
            <w:r w:rsidRPr="005D22E9">
              <w:rPr>
                <w:rFonts w:ascii="Times New Roman" w:hAnsi="Times New Roman" w:cs="Times New Roman"/>
              </w:rPr>
              <w:t>Ян</w:t>
            </w:r>
          </w:p>
          <w:p w:rsidR="00C83F47" w:rsidRPr="005D22E9" w:rsidRDefault="00C83F47" w:rsidP="00C83F47">
            <w:pPr>
              <w:jc w:val="center"/>
              <w:rPr>
                <w:rFonts w:ascii="Times New Roman" w:hAnsi="Times New Roman" w:cs="Times New Roman"/>
              </w:rPr>
            </w:pPr>
            <w:r w:rsidRPr="005D22E9">
              <w:rPr>
                <w:rFonts w:ascii="Times New Roman" w:hAnsi="Times New Roman" w:cs="Times New Roman"/>
              </w:rPr>
              <w:t>варь</w:t>
            </w:r>
          </w:p>
          <w:p w:rsidR="00C83F47" w:rsidRPr="005D22E9" w:rsidRDefault="00C83F47" w:rsidP="00C83F47">
            <w:pPr>
              <w:jc w:val="center"/>
              <w:rPr>
                <w:rFonts w:ascii="Times New Roman" w:hAnsi="Times New Roman" w:cs="Times New Roman"/>
                <w:b/>
              </w:rPr>
            </w:pPr>
          </w:p>
        </w:tc>
        <w:tc>
          <w:tcPr>
            <w:tcW w:w="2126" w:type="dxa"/>
          </w:tcPr>
          <w:p w:rsidR="00C83F47" w:rsidRPr="005D22E9" w:rsidRDefault="00C83F47" w:rsidP="00C83F47">
            <w:pPr>
              <w:rPr>
                <w:rFonts w:ascii="Times New Roman" w:hAnsi="Times New Roman" w:cs="Times New Roman"/>
              </w:rPr>
            </w:pPr>
            <w:r w:rsidRPr="005D22E9">
              <w:rPr>
                <w:rFonts w:ascii="Times New Roman" w:hAnsi="Times New Roman" w:cs="Times New Roman"/>
                <w:b/>
              </w:rPr>
              <w:t>Игры.</w:t>
            </w:r>
          </w:p>
          <w:p w:rsidR="00C83F47" w:rsidRPr="005D22E9" w:rsidRDefault="00C83F47" w:rsidP="00C83F47">
            <w:pPr>
              <w:rPr>
                <w:rFonts w:ascii="Times New Roman" w:hAnsi="Times New Roman" w:cs="Times New Roman"/>
              </w:rPr>
            </w:pPr>
            <w:r w:rsidRPr="005D22E9">
              <w:rPr>
                <w:rFonts w:ascii="Times New Roman" w:hAnsi="Times New Roman" w:cs="Times New Roman"/>
              </w:rPr>
              <w:t>«Бои петухов», «Воробьи и кошка», «Гуси-лебеди», «Иголка, нитка, узелок», «Простая лапта».</w:t>
            </w:r>
          </w:p>
        </w:tc>
        <w:tc>
          <w:tcPr>
            <w:tcW w:w="1432" w:type="dxa"/>
          </w:tcPr>
          <w:p w:rsidR="00C83F47" w:rsidRPr="005D22E9" w:rsidRDefault="00C83F47" w:rsidP="00C83F47">
            <w:pPr>
              <w:rPr>
                <w:rFonts w:ascii="Times New Roman" w:hAnsi="Times New Roman" w:cs="Times New Roman"/>
              </w:rPr>
            </w:pPr>
            <w:r w:rsidRPr="005D22E9">
              <w:rPr>
                <w:rFonts w:ascii="Times New Roman" w:hAnsi="Times New Roman" w:cs="Times New Roman"/>
                <w:b/>
              </w:rPr>
              <w:t>Беседы.</w:t>
            </w:r>
            <w:r w:rsidRPr="005D22E9">
              <w:rPr>
                <w:rFonts w:ascii="Times New Roman" w:hAnsi="Times New Roman" w:cs="Times New Roman"/>
              </w:rPr>
              <w:t xml:space="preserve"> «Традиции и культура чувашского народа», «Столица Чувашии – город Чебоксар».</w:t>
            </w:r>
          </w:p>
          <w:p w:rsidR="00C83F47" w:rsidRPr="005D22E9" w:rsidRDefault="00C83F47" w:rsidP="00C83F47">
            <w:pPr>
              <w:rPr>
                <w:rFonts w:ascii="Times New Roman" w:hAnsi="Times New Roman" w:cs="Times New Roman"/>
              </w:rPr>
            </w:pPr>
            <w:r w:rsidRPr="005D22E9">
              <w:rPr>
                <w:rFonts w:ascii="Times New Roman" w:hAnsi="Times New Roman" w:cs="Times New Roman"/>
              </w:rPr>
              <w:t>Встреча с представителями чувашской общины из дома Дружбы народов»</w:t>
            </w:r>
          </w:p>
          <w:p w:rsidR="00C83F47" w:rsidRPr="005D22E9" w:rsidRDefault="00C83F47" w:rsidP="00C83F47">
            <w:pPr>
              <w:rPr>
                <w:rFonts w:ascii="Times New Roman" w:hAnsi="Times New Roman" w:cs="Times New Roman"/>
              </w:rPr>
            </w:pPr>
          </w:p>
        </w:tc>
        <w:tc>
          <w:tcPr>
            <w:tcW w:w="3581" w:type="dxa"/>
          </w:tcPr>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Сказки.</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 Девушка на луне» Перевод С. Шуртакова,</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«Почему сосна и ель вечно зеленая» пер. С. Шуртакова</w:t>
            </w:r>
          </w:p>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Поэзия.</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«Засыпай сынок» обработка Л. Яхина.</w:t>
            </w:r>
          </w:p>
          <w:p w:rsidR="00C83F47" w:rsidRPr="005D22E9" w:rsidRDefault="00C83F47" w:rsidP="00C83F47">
            <w:pPr>
              <w:pStyle w:val="1a"/>
              <w:widowControl w:val="0"/>
              <w:rPr>
                <w:rFonts w:ascii="Times New Roman" w:hAnsi="Times New Roman" w:cs="Times New Roman"/>
              </w:rPr>
            </w:pPr>
          </w:p>
        </w:tc>
        <w:tc>
          <w:tcPr>
            <w:tcW w:w="2485" w:type="dxa"/>
          </w:tcPr>
          <w:p w:rsidR="00C83F47" w:rsidRPr="005D22E9" w:rsidRDefault="00C83F47" w:rsidP="00C83F47">
            <w:pPr>
              <w:rPr>
                <w:rFonts w:ascii="Times New Roman" w:hAnsi="Times New Roman" w:cs="Times New Roman"/>
                <w:b/>
                <w:bCs/>
                <w:color w:val="000000"/>
                <w:spacing w:val="1"/>
              </w:rPr>
            </w:pPr>
            <w:r w:rsidRPr="005D22E9">
              <w:rPr>
                <w:rFonts w:ascii="Times New Roman" w:hAnsi="Times New Roman" w:cs="Times New Roman"/>
                <w:b/>
                <w:bCs/>
                <w:color w:val="000000"/>
                <w:spacing w:val="1"/>
              </w:rPr>
              <w:t>Музыка.</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Песенка  « Засыпай сынок» (обработка Л.Яхнина.)</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Слушание чувашской народной мелодии.</w:t>
            </w:r>
          </w:p>
          <w:p w:rsidR="00C83F47" w:rsidRPr="005D22E9" w:rsidRDefault="00C83F47" w:rsidP="00C83F47">
            <w:pPr>
              <w:rPr>
                <w:rFonts w:ascii="Times New Roman" w:hAnsi="Times New Roman" w:cs="Times New Roman"/>
              </w:rPr>
            </w:pPr>
            <w:r w:rsidRPr="005D22E9">
              <w:rPr>
                <w:rFonts w:ascii="Times New Roman" w:hAnsi="Times New Roman" w:cs="Times New Roman"/>
              </w:rPr>
              <w:t>Ознакомление с музыкальными инструментами волынка (скрипка)</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ИЗО деятельность</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Лепка.</w:t>
            </w:r>
          </w:p>
          <w:p w:rsidR="00C83F47" w:rsidRPr="005D22E9" w:rsidRDefault="00C83F47" w:rsidP="00C83F47">
            <w:pPr>
              <w:rPr>
                <w:rFonts w:ascii="Times New Roman" w:hAnsi="Times New Roman" w:cs="Times New Roman"/>
                <w:color w:val="000000"/>
                <w:spacing w:val="1"/>
              </w:rPr>
            </w:pPr>
            <w:r w:rsidRPr="005D22E9">
              <w:rPr>
                <w:rFonts w:ascii="Times New Roman" w:hAnsi="Times New Roman" w:cs="Times New Roman"/>
                <w:color w:val="000000"/>
                <w:spacing w:val="1"/>
              </w:rPr>
              <w:t>Сказочные герои.</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Аппликация.</w:t>
            </w:r>
          </w:p>
          <w:p w:rsidR="00C83F47" w:rsidRPr="005D22E9" w:rsidRDefault="00C83F47" w:rsidP="00C83F47">
            <w:pPr>
              <w:rPr>
                <w:rFonts w:ascii="Times New Roman" w:hAnsi="Times New Roman" w:cs="Times New Roman"/>
                <w:color w:val="000000"/>
                <w:spacing w:val="1"/>
              </w:rPr>
            </w:pPr>
            <w:r w:rsidRPr="005D22E9">
              <w:rPr>
                <w:rFonts w:ascii="Times New Roman" w:hAnsi="Times New Roman" w:cs="Times New Roman"/>
                <w:color w:val="000000"/>
                <w:spacing w:val="1"/>
              </w:rPr>
              <w:t>Украшение головной повязки – сурпан.</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Рисование.</w:t>
            </w:r>
          </w:p>
          <w:p w:rsidR="00C83F47" w:rsidRPr="005D22E9" w:rsidRDefault="00C83F47" w:rsidP="00C83F47">
            <w:pPr>
              <w:rPr>
                <w:rFonts w:ascii="Times New Roman" w:hAnsi="Times New Roman" w:cs="Times New Roman"/>
                <w:color w:val="000000"/>
                <w:spacing w:val="1"/>
              </w:rPr>
            </w:pPr>
            <w:r w:rsidRPr="005D22E9">
              <w:rPr>
                <w:rFonts w:ascii="Times New Roman" w:hAnsi="Times New Roman" w:cs="Times New Roman"/>
                <w:color w:val="000000"/>
                <w:spacing w:val="1"/>
              </w:rPr>
              <w:t>«Украшение пояса» завитками.</w:t>
            </w:r>
          </w:p>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Праздники.</w:t>
            </w:r>
          </w:p>
          <w:p w:rsidR="00C83F47" w:rsidRPr="005D22E9" w:rsidRDefault="00C83F47" w:rsidP="00C83F47">
            <w:pPr>
              <w:rPr>
                <w:rFonts w:ascii="Times New Roman" w:hAnsi="Times New Roman" w:cs="Times New Roman"/>
              </w:rPr>
            </w:pPr>
            <w:r w:rsidRPr="005D22E9">
              <w:rPr>
                <w:rFonts w:ascii="Times New Roman" w:hAnsi="Times New Roman" w:cs="Times New Roman"/>
              </w:rPr>
              <w:t>«Раштав» (Рождество)</w:t>
            </w:r>
          </w:p>
          <w:p w:rsidR="00C83F47" w:rsidRPr="005D22E9" w:rsidRDefault="00C83F47" w:rsidP="00C83F47">
            <w:pPr>
              <w:rPr>
                <w:rFonts w:ascii="Times New Roman" w:hAnsi="Times New Roman" w:cs="Times New Roman"/>
              </w:rPr>
            </w:pPr>
            <w:r w:rsidRPr="005D22E9">
              <w:rPr>
                <w:rFonts w:ascii="Times New Roman" w:hAnsi="Times New Roman" w:cs="Times New Roman"/>
              </w:rPr>
              <w:t>«Щеварини» (Масленица)</w:t>
            </w:r>
          </w:p>
        </w:tc>
      </w:tr>
      <w:tr w:rsidR="00C83F47" w:rsidRPr="005D22E9" w:rsidTr="00C83F47">
        <w:trPr>
          <w:jc w:val="center"/>
        </w:trPr>
        <w:tc>
          <w:tcPr>
            <w:tcW w:w="10461" w:type="dxa"/>
            <w:gridSpan w:val="5"/>
          </w:tcPr>
          <w:p w:rsidR="00B41889" w:rsidRPr="005D22E9" w:rsidRDefault="00C83F47" w:rsidP="00C83F47">
            <w:pPr>
              <w:rPr>
                <w:rFonts w:ascii="Times New Roman" w:hAnsi="Times New Roman" w:cs="Times New Roman"/>
                <w:b/>
              </w:rPr>
            </w:pPr>
            <w:r w:rsidRPr="005D22E9">
              <w:rPr>
                <w:rFonts w:ascii="Times New Roman" w:hAnsi="Times New Roman" w:cs="Times New Roman"/>
                <w:b/>
              </w:rPr>
              <w:t xml:space="preserve">                                                                            </w:t>
            </w:r>
          </w:p>
          <w:p w:rsidR="00C83F47" w:rsidRPr="005D22E9" w:rsidRDefault="00B41889" w:rsidP="00C83F47">
            <w:pPr>
              <w:rPr>
                <w:rFonts w:ascii="Times New Roman" w:hAnsi="Times New Roman" w:cs="Times New Roman"/>
              </w:rPr>
            </w:pPr>
            <w:r w:rsidRPr="005D22E9">
              <w:rPr>
                <w:rFonts w:ascii="Times New Roman" w:hAnsi="Times New Roman" w:cs="Times New Roman"/>
                <w:b/>
              </w:rPr>
              <w:t xml:space="preserve">                                                                                     </w:t>
            </w:r>
            <w:r w:rsidR="00C83F47" w:rsidRPr="005D22E9">
              <w:rPr>
                <w:rFonts w:ascii="Times New Roman" w:hAnsi="Times New Roman" w:cs="Times New Roman"/>
                <w:b/>
              </w:rPr>
              <w:t xml:space="preserve"> Удмуртия</w:t>
            </w:r>
          </w:p>
          <w:p w:rsidR="00C83F47" w:rsidRPr="005D22E9" w:rsidRDefault="00C83F47" w:rsidP="00C83F47">
            <w:pPr>
              <w:jc w:val="center"/>
              <w:rPr>
                <w:rFonts w:ascii="Times New Roman" w:hAnsi="Times New Roman" w:cs="Times New Roman"/>
                <w:b/>
                <w:bCs/>
                <w:color w:val="000000"/>
                <w:spacing w:val="1"/>
              </w:rPr>
            </w:pPr>
          </w:p>
        </w:tc>
      </w:tr>
      <w:tr w:rsidR="00C83F47" w:rsidRPr="005D22E9" w:rsidTr="00C83F47">
        <w:trPr>
          <w:jc w:val="center"/>
        </w:trPr>
        <w:tc>
          <w:tcPr>
            <w:tcW w:w="837" w:type="dxa"/>
          </w:tcPr>
          <w:p w:rsidR="00C83F47" w:rsidRPr="005D22E9" w:rsidRDefault="00C83F47" w:rsidP="00C83F47">
            <w:pPr>
              <w:jc w:val="center"/>
              <w:rPr>
                <w:rFonts w:ascii="Times New Roman" w:hAnsi="Times New Roman" w:cs="Times New Roman"/>
              </w:rPr>
            </w:pPr>
            <w:r w:rsidRPr="005D22E9">
              <w:rPr>
                <w:rFonts w:ascii="Times New Roman" w:hAnsi="Times New Roman" w:cs="Times New Roman"/>
              </w:rPr>
              <w:t>Фев</w:t>
            </w:r>
          </w:p>
          <w:p w:rsidR="00C83F47" w:rsidRPr="005D22E9" w:rsidRDefault="00C83F47" w:rsidP="00C83F47">
            <w:pPr>
              <w:jc w:val="center"/>
              <w:rPr>
                <w:rFonts w:ascii="Times New Roman" w:hAnsi="Times New Roman" w:cs="Times New Roman"/>
              </w:rPr>
            </w:pPr>
            <w:r w:rsidRPr="005D22E9">
              <w:rPr>
                <w:rFonts w:ascii="Times New Roman" w:hAnsi="Times New Roman" w:cs="Times New Roman"/>
              </w:rPr>
              <w:t>раль</w:t>
            </w:r>
          </w:p>
          <w:p w:rsidR="00C83F47" w:rsidRPr="005D22E9" w:rsidRDefault="00C83F47" w:rsidP="00C83F47">
            <w:pPr>
              <w:jc w:val="center"/>
              <w:rPr>
                <w:rFonts w:ascii="Times New Roman" w:hAnsi="Times New Roman" w:cs="Times New Roman"/>
                <w:b/>
              </w:rPr>
            </w:pPr>
          </w:p>
        </w:tc>
        <w:tc>
          <w:tcPr>
            <w:tcW w:w="2126" w:type="dxa"/>
          </w:tcPr>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Игры.</w:t>
            </w:r>
          </w:p>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rPr>
              <w:t>« Баня»,   «Водяной», «Слепой баран», «Маша и Яша», «Ручеек», «Горячие табани», «Колечко» «Жмурки», «Лягушка», «С палочкой»,  «Лодыжки»</w:t>
            </w:r>
          </w:p>
        </w:tc>
        <w:tc>
          <w:tcPr>
            <w:tcW w:w="1432" w:type="dxa"/>
          </w:tcPr>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Беседы.</w:t>
            </w:r>
          </w:p>
          <w:p w:rsidR="00C83F47" w:rsidRPr="005D22E9" w:rsidRDefault="00C83F47" w:rsidP="00C83F47">
            <w:pPr>
              <w:rPr>
                <w:rFonts w:ascii="Times New Roman" w:hAnsi="Times New Roman" w:cs="Times New Roman"/>
              </w:rPr>
            </w:pPr>
            <w:r w:rsidRPr="005D22E9">
              <w:rPr>
                <w:rFonts w:ascii="Times New Roman" w:hAnsi="Times New Roman" w:cs="Times New Roman"/>
              </w:rPr>
              <w:t>«Что такое народное искусство», «Ознакомление с легендой о возникновении гуслей»</w:t>
            </w:r>
          </w:p>
          <w:p w:rsidR="00C83F47" w:rsidRPr="005D22E9" w:rsidRDefault="00C83F47" w:rsidP="00C83F47">
            <w:pPr>
              <w:rPr>
                <w:rFonts w:ascii="Times New Roman" w:hAnsi="Times New Roman" w:cs="Times New Roman"/>
              </w:rPr>
            </w:pPr>
            <w:r w:rsidRPr="005D22E9">
              <w:rPr>
                <w:rFonts w:ascii="Times New Roman" w:hAnsi="Times New Roman" w:cs="Times New Roman"/>
              </w:rPr>
              <w:t>Беседа о музыкальном фестивале П.И. Чайковского</w:t>
            </w:r>
          </w:p>
          <w:p w:rsidR="00C83F47" w:rsidRPr="005D22E9" w:rsidRDefault="00C83F47" w:rsidP="00C83F47">
            <w:pPr>
              <w:rPr>
                <w:rFonts w:ascii="Times New Roman" w:hAnsi="Times New Roman" w:cs="Times New Roman"/>
              </w:rPr>
            </w:pPr>
            <w:r w:rsidRPr="005D22E9">
              <w:rPr>
                <w:rFonts w:ascii="Times New Roman" w:hAnsi="Times New Roman" w:cs="Times New Roman"/>
              </w:rPr>
              <w:t>Беседа о создателе всемирно известного автомата АК-47, ижевском конструкторе-оружейнике Михаиле Тимофеевиче Калашникове</w:t>
            </w:r>
          </w:p>
          <w:p w:rsidR="00C83F47" w:rsidRPr="005D22E9" w:rsidRDefault="00C83F47" w:rsidP="00C83F47">
            <w:pPr>
              <w:pStyle w:val="1a"/>
              <w:widowControl w:val="0"/>
              <w:rPr>
                <w:rFonts w:ascii="Times New Roman" w:hAnsi="Times New Roman" w:cs="Times New Roman"/>
              </w:rPr>
            </w:pP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Встреча с детьми из городской удмуртской общины «Зардон»</w:t>
            </w:r>
          </w:p>
        </w:tc>
        <w:tc>
          <w:tcPr>
            <w:tcW w:w="3581" w:type="dxa"/>
          </w:tcPr>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Сказки.</w:t>
            </w:r>
          </w:p>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rPr>
              <w:t>« Как купец хотел солнце остановить» пересказ М. Булатова, « Красавица береза» пересказ М. Булатова, « Петух и курица»,«Заным-Койдым», « Котофей Иванович».</w:t>
            </w:r>
          </w:p>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Проза.</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В. Ванюшев «Я удмурт», «Друзья и хлеб»</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Ф. Васильев «Наши сосны»</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«Дождик», «Маковы цветы» пересказ Л. Кузьмина</w:t>
            </w:r>
          </w:p>
          <w:p w:rsidR="00C83F47" w:rsidRPr="005D22E9" w:rsidRDefault="00C83F47" w:rsidP="00C83F47">
            <w:pPr>
              <w:pStyle w:val="1a"/>
              <w:widowControl w:val="0"/>
              <w:rPr>
                <w:rFonts w:ascii="Times New Roman" w:hAnsi="Times New Roman" w:cs="Times New Roman"/>
              </w:rPr>
            </w:pPr>
          </w:p>
        </w:tc>
        <w:tc>
          <w:tcPr>
            <w:tcW w:w="2485" w:type="dxa"/>
          </w:tcPr>
          <w:p w:rsidR="00C83F47" w:rsidRPr="005D22E9" w:rsidRDefault="00C83F47" w:rsidP="00C83F47">
            <w:pPr>
              <w:rPr>
                <w:rFonts w:ascii="Times New Roman" w:hAnsi="Times New Roman" w:cs="Times New Roman"/>
                <w:b/>
                <w:bCs/>
                <w:color w:val="000000"/>
                <w:spacing w:val="1"/>
              </w:rPr>
            </w:pPr>
            <w:r w:rsidRPr="005D22E9">
              <w:rPr>
                <w:rFonts w:ascii="Times New Roman" w:hAnsi="Times New Roman" w:cs="Times New Roman"/>
                <w:b/>
                <w:bCs/>
                <w:color w:val="000000"/>
                <w:spacing w:val="1"/>
              </w:rPr>
              <w:t>Музыка.</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Песенки, потешки.</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Считалки  « Шанежка», « Дождик»,  « Гуля- голубок», « Считалка с яблоком»</w:t>
            </w:r>
          </w:p>
          <w:p w:rsidR="00C83F47" w:rsidRPr="005D22E9" w:rsidRDefault="00C83F47" w:rsidP="00C83F47">
            <w:pPr>
              <w:rPr>
                <w:rFonts w:ascii="Times New Roman" w:hAnsi="Times New Roman" w:cs="Times New Roman"/>
                <w:bCs/>
                <w:color w:val="000000"/>
                <w:spacing w:val="1"/>
              </w:rPr>
            </w:pPr>
            <w:r w:rsidRPr="005D22E9">
              <w:rPr>
                <w:rFonts w:ascii="Times New Roman" w:hAnsi="Times New Roman" w:cs="Times New Roman"/>
                <w:bCs/>
                <w:color w:val="000000"/>
                <w:spacing w:val="1"/>
              </w:rPr>
              <w:t>Ознакомление с музыкальным инструментом скрипка, ложки.</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ИЗО деятельность</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Лепка.</w:t>
            </w:r>
          </w:p>
          <w:p w:rsidR="00C83F47" w:rsidRPr="005D22E9" w:rsidRDefault="00C83F47" w:rsidP="00C83F47">
            <w:pPr>
              <w:rPr>
                <w:rFonts w:ascii="Times New Roman" w:hAnsi="Times New Roman" w:cs="Times New Roman"/>
              </w:rPr>
            </w:pPr>
            <w:r w:rsidRPr="005D22E9">
              <w:rPr>
                <w:rFonts w:ascii="Times New Roman" w:hAnsi="Times New Roman" w:cs="Times New Roman"/>
              </w:rPr>
              <w:t>«Удмуртская посуда»</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Аппликация.</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«Украшение удмуртского платка-айшон»</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Рисование.</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Рисование кота по сказке « Котофей Иванович», украшение головной косынки удмуртским орнаментом.</w:t>
            </w:r>
          </w:p>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Праздники.</w:t>
            </w:r>
          </w:p>
          <w:p w:rsidR="00C83F47" w:rsidRPr="005D22E9" w:rsidRDefault="00C83F47" w:rsidP="00C83F47">
            <w:pPr>
              <w:rPr>
                <w:rFonts w:ascii="Times New Roman" w:hAnsi="Times New Roman" w:cs="Times New Roman"/>
              </w:rPr>
            </w:pPr>
            <w:r w:rsidRPr="005D22E9">
              <w:rPr>
                <w:rFonts w:ascii="Times New Roman" w:hAnsi="Times New Roman" w:cs="Times New Roman"/>
              </w:rPr>
              <w:t>«Толсур» (зимний праздник), «Бадзымнунал» (Пасха)</w:t>
            </w:r>
          </w:p>
        </w:tc>
      </w:tr>
      <w:tr w:rsidR="00C83F47" w:rsidRPr="005D22E9" w:rsidTr="00C83F47">
        <w:trPr>
          <w:jc w:val="center"/>
        </w:trPr>
        <w:tc>
          <w:tcPr>
            <w:tcW w:w="10461" w:type="dxa"/>
            <w:gridSpan w:val="5"/>
          </w:tcPr>
          <w:p w:rsidR="00C83F47" w:rsidRPr="005D22E9" w:rsidRDefault="00C83F47" w:rsidP="00C83F47">
            <w:pPr>
              <w:pStyle w:val="1a"/>
              <w:widowControl w:val="0"/>
              <w:jc w:val="center"/>
              <w:rPr>
                <w:rFonts w:ascii="Times New Roman" w:hAnsi="Times New Roman" w:cs="Times New Roman"/>
                <w:b/>
              </w:rPr>
            </w:pPr>
            <w:r w:rsidRPr="005D22E9">
              <w:rPr>
                <w:rFonts w:ascii="Times New Roman" w:hAnsi="Times New Roman" w:cs="Times New Roman"/>
                <w:b/>
              </w:rPr>
              <w:t>Мордовия</w:t>
            </w:r>
          </w:p>
          <w:p w:rsidR="00C83F47" w:rsidRPr="005D22E9" w:rsidRDefault="00C83F47" w:rsidP="00C83F47">
            <w:pPr>
              <w:jc w:val="center"/>
              <w:rPr>
                <w:rFonts w:ascii="Times New Roman" w:hAnsi="Times New Roman" w:cs="Times New Roman"/>
                <w:b/>
                <w:bCs/>
                <w:color w:val="000000"/>
                <w:spacing w:val="1"/>
              </w:rPr>
            </w:pPr>
          </w:p>
        </w:tc>
      </w:tr>
      <w:tr w:rsidR="00C83F47" w:rsidRPr="005D22E9" w:rsidTr="00C83F47">
        <w:trPr>
          <w:jc w:val="center"/>
        </w:trPr>
        <w:tc>
          <w:tcPr>
            <w:tcW w:w="837" w:type="dxa"/>
          </w:tcPr>
          <w:p w:rsidR="00C83F47" w:rsidRPr="005D22E9" w:rsidRDefault="00C83F47" w:rsidP="00C83F47">
            <w:pPr>
              <w:jc w:val="center"/>
              <w:rPr>
                <w:rFonts w:ascii="Times New Roman" w:hAnsi="Times New Roman" w:cs="Times New Roman"/>
              </w:rPr>
            </w:pPr>
            <w:r w:rsidRPr="005D22E9">
              <w:rPr>
                <w:rFonts w:ascii="Times New Roman" w:hAnsi="Times New Roman" w:cs="Times New Roman"/>
              </w:rPr>
              <w:t>Март</w:t>
            </w:r>
          </w:p>
          <w:p w:rsidR="00C83F47" w:rsidRPr="005D22E9" w:rsidRDefault="00C83F47" w:rsidP="00C83F47">
            <w:pPr>
              <w:jc w:val="center"/>
              <w:rPr>
                <w:rFonts w:ascii="Times New Roman" w:hAnsi="Times New Roman" w:cs="Times New Roman"/>
                <w:b/>
              </w:rPr>
            </w:pPr>
          </w:p>
        </w:tc>
        <w:tc>
          <w:tcPr>
            <w:tcW w:w="2126" w:type="dxa"/>
          </w:tcPr>
          <w:p w:rsidR="00C83F47" w:rsidRPr="005D22E9" w:rsidRDefault="00C83F47" w:rsidP="00C83F47">
            <w:pPr>
              <w:rPr>
                <w:rFonts w:ascii="Times New Roman" w:hAnsi="Times New Roman" w:cs="Times New Roman"/>
                <w:b/>
              </w:rPr>
            </w:pPr>
            <w:r w:rsidRPr="005D22E9">
              <w:rPr>
                <w:rFonts w:ascii="Times New Roman" w:hAnsi="Times New Roman" w:cs="Times New Roman"/>
                <w:b/>
              </w:rPr>
              <w:t>Игры.</w:t>
            </w:r>
          </w:p>
          <w:p w:rsidR="00C83F47" w:rsidRPr="005D22E9" w:rsidRDefault="00C83F47" w:rsidP="00C83F47">
            <w:pPr>
              <w:rPr>
                <w:rFonts w:ascii="Times New Roman" w:hAnsi="Times New Roman" w:cs="Times New Roman"/>
              </w:rPr>
            </w:pPr>
            <w:r w:rsidRPr="005D22E9">
              <w:rPr>
                <w:rFonts w:ascii="Times New Roman" w:hAnsi="Times New Roman" w:cs="Times New Roman"/>
              </w:rPr>
              <w:t>«Слепая старуха», «Сова», «Паук и мухи», «За капустой», «За ягодой», «В камушки» (Кевняняса), «В ворона», «В курочки», «Ключи от замка», «Круговой мяч»,</w:t>
            </w:r>
          </w:p>
        </w:tc>
        <w:tc>
          <w:tcPr>
            <w:tcW w:w="1432" w:type="dxa"/>
          </w:tcPr>
          <w:p w:rsidR="00C83F47" w:rsidRPr="005D22E9" w:rsidRDefault="00C83F47" w:rsidP="00C83F47">
            <w:pPr>
              <w:rPr>
                <w:rFonts w:ascii="Times New Roman" w:hAnsi="Times New Roman" w:cs="Times New Roman"/>
              </w:rPr>
            </w:pPr>
            <w:r w:rsidRPr="005D22E9">
              <w:rPr>
                <w:rFonts w:ascii="Times New Roman" w:hAnsi="Times New Roman" w:cs="Times New Roman"/>
                <w:b/>
              </w:rPr>
              <w:t>Беседы.</w:t>
            </w:r>
            <w:r w:rsidRPr="005D22E9">
              <w:rPr>
                <w:rFonts w:ascii="Times New Roman" w:hAnsi="Times New Roman" w:cs="Times New Roman"/>
              </w:rPr>
              <w:t xml:space="preserve"> «Духовная культура Мордовского народа»</w:t>
            </w:r>
          </w:p>
          <w:p w:rsidR="00C83F47" w:rsidRPr="005D22E9" w:rsidRDefault="00C83F47" w:rsidP="00C83F47">
            <w:pPr>
              <w:rPr>
                <w:rFonts w:ascii="Times New Roman" w:hAnsi="Times New Roman" w:cs="Times New Roman"/>
              </w:rPr>
            </w:pPr>
            <w:r w:rsidRPr="005D22E9">
              <w:rPr>
                <w:rFonts w:ascii="Times New Roman" w:hAnsi="Times New Roman" w:cs="Times New Roman"/>
              </w:rPr>
              <w:t>«Заповедник имени П.Г. Смидовича, где находится уникальный в Республике, музей фауны»</w:t>
            </w:r>
          </w:p>
          <w:p w:rsidR="00C83F47" w:rsidRPr="005D22E9" w:rsidRDefault="00C83F47" w:rsidP="00C83F47">
            <w:pPr>
              <w:rPr>
                <w:rFonts w:ascii="Times New Roman" w:hAnsi="Times New Roman" w:cs="Times New Roman"/>
              </w:rPr>
            </w:pPr>
            <w:r w:rsidRPr="005D22E9">
              <w:rPr>
                <w:rFonts w:ascii="Times New Roman" w:hAnsi="Times New Roman" w:cs="Times New Roman"/>
              </w:rPr>
              <w:t>Встреча с представителями мордовской общины из Дома Дружбы народов «Родник»</w:t>
            </w:r>
          </w:p>
        </w:tc>
        <w:tc>
          <w:tcPr>
            <w:tcW w:w="3581" w:type="dxa"/>
          </w:tcPr>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Сказки.</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 Как собака друга искала», « Благородный медведь» ( Обработка Э. Померанцева), « Два купеческих сына»,  « Жатва зимой».</w:t>
            </w:r>
          </w:p>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Поэзия.</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«Родной мой край» Н. Эркай.</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«В России средь березовых просторов» А.Норкин</w:t>
            </w:r>
          </w:p>
        </w:tc>
        <w:tc>
          <w:tcPr>
            <w:tcW w:w="2485" w:type="dxa"/>
          </w:tcPr>
          <w:p w:rsidR="00C83F47" w:rsidRPr="005D22E9" w:rsidRDefault="00C83F47" w:rsidP="00C83F47">
            <w:pPr>
              <w:rPr>
                <w:rFonts w:ascii="Times New Roman" w:hAnsi="Times New Roman" w:cs="Times New Roman"/>
                <w:b/>
                <w:bCs/>
                <w:color w:val="000000"/>
                <w:spacing w:val="1"/>
              </w:rPr>
            </w:pPr>
            <w:r w:rsidRPr="005D22E9">
              <w:rPr>
                <w:rFonts w:ascii="Times New Roman" w:hAnsi="Times New Roman" w:cs="Times New Roman"/>
                <w:b/>
                <w:bCs/>
                <w:color w:val="000000"/>
                <w:spacing w:val="1"/>
              </w:rPr>
              <w:t>Музыка.</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Песенка.  « Лесные утки». Обработка  Н.Колпака.</w:t>
            </w:r>
          </w:p>
          <w:p w:rsidR="00C83F47" w:rsidRPr="005D22E9" w:rsidRDefault="00C83F47" w:rsidP="00C83F47">
            <w:pPr>
              <w:rPr>
                <w:rFonts w:ascii="Times New Roman" w:hAnsi="Times New Roman" w:cs="Times New Roman"/>
                <w:bCs/>
                <w:spacing w:val="1"/>
              </w:rPr>
            </w:pPr>
            <w:r w:rsidRPr="005D22E9">
              <w:rPr>
                <w:rFonts w:ascii="Times New Roman" w:hAnsi="Times New Roman" w:cs="Times New Roman"/>
                <w:bCs/>
                <w:color w:val="000000"/>
                <w:spacing w:val="1"/>
              </w:rPr>
              <w:t xml:space="preserve">Ознакомление с музыкальным инструментом </w:t>
            </w:r>
            <w:r w:rsidRPr="005D22E9">
              <w:rPr>
                <w:rStyle w:val="FontStyle65"/>
              </w:rPr>
              <w:t>свирель - «нуди», скрипка - «карьеве» .</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ИЗО деятельность.</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Лепка.</w:t>
            </w:r>
          </w:p>
          <w:p w:rsidR="00C83F47" w:rsidRPr="005D22E9" w:rsidRDefault="00C83F47" w:rsidP="00C83F47">
            <w:pPr>
              <w:rPr>
                <w:rFonts w:ascii="Times New Roman" w:hAnsi="Times New Roman" w:cs="Times New Roman"/>
                <w:color w:val="000000"/>
                <w:spacing w:val="1"/>
              </w:rPr>
            </w:pPr>
            <w:r w:rsidRPr="005D22E9">
              <w:rPr>
                <w:rFonts w:ascii="Times New Roman" w:hAnsi="Times New Roman" w:cs="Times New Roman"/>
                <w:color w:val="000000"/>
                <w:spacing w:val="1"/>
              </w:rPr>
              <w:t>Знакомство с посудой мордовских мастеров.</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Аппликация.</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 Праздничный фартук»</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Рисование.</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 Нарядный нагрудник»</w:t>
            </w:r>
          </w:p>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Праздник.</w:t>
            </w:r>
          </w:p>
          <w:p w:rsidR="00C83F47" w:rsidRPr="005D22E9" w:rsidRDefault="00C83F47" w:rsidP="00C83F47">
            <w:pPr>
              <w:rPr>
                <w:rFonts w:ascii="Times New Roman" w:hAnsi="Times New Roman" w:cs="Times New Roman"/>
                <w:color w:val="000000"/>
                <w:spacing w:val="1"/>
              </w:rPr>
            </w:pPr>
            <w:r w:rsidRPr="005D22E9">
              <w:rPr>
                <w:rFonts w:ascii="Times New Roman" w:hAnsi="Times New Roman" w:cs="Times New Roman"/>
                <w:color w:val="000000"/>
                <w:spacing w:val="1"/>
              </w:rPr>
              <w:t>«Цвети мой край – Мордовия моя», «Мэрцишор» (праздник прихода весны).</w:t>
            </w:r>
          </w:p>
        </w:tc>
      </w:tr>
      <w:tr w:rsidR="00C83F47" w:rsidRPr="005D22E9" w:rsidTr="00C83F47">
        <w:trPr>
          <w:jc w:val="center"/>
        </w:trPr>
        <w:tc>
          <w:tcPr>
            <w:tcW w:w="10461" w:type="dxa"/>
            <w:gridSpan w:val="5"/>
          </w:tcPr>
          <w:p w:rsidR="00C83F47" w:rsidRPr="005D22E9" w:rsidRDefault="00C83F47" w:rsidP="00C83F47">
            <w:pPr>
              <w:pStyle w:val="1a"/>
              <w:widowControl w:val="0"/>
              <w:jc w:val="center"/>
              <w:rPr>
                <w:rFonts w:ascii="Times New Roman" w:hAnsi="Times New Roman" w:cs="Times New Roman"/>
                <w:b/>
              </w:rPr>
            </w:pPr>
            <w:r w:rsidRPr="005D22E9">
              <w:rPr>
                <w:rFonts w:ascii="Times New Roman" w:hAnsi="Times New Roman" w:cs="Times New Roman"/>
                <w:b/>
              </w:rPr>
              <w:t>Марий Эл</w:t>
            </w:r>
          </w:p>
          <w:p w:rsidR="00C83F47" w:rsidRPr="005D22E9" w:rsidRDefault="00C83F47" w:rsidP="00C83F47">
            <w:pPr>
              <w:jc w:val="center"/>
              <w:rPr>
                <w:rFonts w:ascii="Times New Roman" w:hAnsi="Times New Roman" w:cs="Times New Roman"/>
                <w:b/>
                <w:bCs/>
                <w:color w:val="000000"/>
                <w:spacing w:val="1"/>
              </w:rPr>
            </w:pPr>
          </w:p>
        </w:tc>
      </w:tr>
      <w:tr w:rsidR="00C83F47" w:rsidRPr="005D22E9" w:rsidTr="00C83F47">
        <w:trPr>
          <w:jc w:val="center"/>
        </w:trPr>
        <w:tc>
          <w:tcPr>
            <w:tcW w:w="837" w:type="dxa"/>
          </w:tcPr>
          <w:p w:rsidR="00C83F47" w:rsidRPr="005D22E9" w:rsidRDefault="00C83F47" w:rsidP="00C83F47">
            <w:pPr>
              <w:jc w:val="center"/>
              <w:rPr>
                <w:rFonts w:ascii="Times New Roman" w:hAnsi="Times New Roman" w:cs="Times New Roman"/>
              </w:rPr>
            </w:pPr>
            <w:r w:rsidRPr="005D22E9">
              <w:rPr>
                <w:rFonts w:ascii="Times New Roman" w:hAnsi="Times New Roman" w:cs="Times New Roman"/>
              </w:rPr>
              <w:t>Ап</w:t>
            </w:r>
          </w:p>
          <w:p w:rsidR="00C83F47" w:rsidRPr="005D22E9" w:rsidRDefault="00C83F47" w:rsidP="00C83F47">
            <w:pPr>
              <w:jc w:val="center"/>
              <w:rPr>
                <w:rFonts w:ascii="Times New Roman" w:hAnsi="Times New Roman" w:cs="Times New Roman"/>
              </w:rPr>
            </w:pPr>
            <w:r w:rsidRPr="005D22E9">
              <w:rPr>
                <w:rFonts w:ascii="Times New Roman" w:hAnsi="Times New Roman" w:cs="Times New Roman"/>
              </w:rPr>
              <w:t>рель</w:t>
            </w:r>
          </w:p>
          <w:p w:rsidR="00C83F47" w:rsidRPr="005D22E9" w:rsidRDefault="00C83F47" w:rsidP="00C83F47">
            <w:pPr>
              <w:jc w:val="center"/>
              <w:rPr>
                <w:rFonts w:ascii="Times New Roman" w:hAnsi="Times New Roman" w:cs="Times New Roman"/>
                <w:b/>
              </w:rPr>
            </w:pPr>
          </w:p>
        </w:tc>
        <w:tc>
          <w:tcPr>
            <w:tcW w:w="2126" w:type="dxa"/>
          </w:tcPr>
          <w:p w:rsidR="00C83F47" w:rsidRPr="005D22E9" w:rsidRDefault="00C83F47" w:rsidP="00C83F47">
            <w:pPr>
              <w:rPr>
                <w:rFonts w:ascii="Times New Roman" w:hAnsi="Times New Roman" w:cs="Times New Roman"/>
                <w:b/>
              </w:rPr>
            </w:pPr>
            <w:r w:rsidRPr="005D22E9">
              <w:rPr>
                <w:rFonts w:ascii="Times New Roman" w:hAnsi="Times New Roman" w:cs="Times New Roman"/>
                <w:b/>
              </w:rPr>
              <w:t>Игры.</w:t>
            </w:r>
          </w:p>
          <w:p w:rsidR="00C83F47" w:rsidRPr="005D22E9" w:rsidRDefault="00C83F47" w:rsidP="00C83F47">
            <w:pPr>
              <w:rPr>
                <w:rFonts w:ascii="Times New Roman" w:hAnsi="Times New Roman" w:cs="Times New Roman"/>
              </w:rPr>
            </w:pPr>
            <w:r w:rsidRPr="005D22E9">
              <w:rPr>
                <w:rFonts w:ascii="Times New Roman" w:hAnsi="Times New Roman" w:cs="Times New Roman"/>
              </w:rPr>
              <w:t>«Катание мяча», «Барабанные палочки», «Золотые ворота»</w:t>
            </w:r>
          </w:p>
        </w:tc>
        <w:tc>
          <w:tcPr>
            <w:tcW w:w="1432" w:type="dxa"/>
          </w:tcPr>
          <w:p w:rsidR="00C83F47" w:rsidRPr="005D22E9" w:rsidRDefault="00C83F47" w:rsidP="00C83F47">
            <w:pPr>
              <w:rPr>
                <w:rFonts w:ascii="Times New Roman" w:hAnsi="Times New Roman" w:cs="Times New Roman"/>
              </w:rPr>
            </w:pPr>
            <w:r w:rsidRPr="005D22E9">
              <w:rPr>
                <w:rFonts w:ascii="Times New Roman" w:hAnsi="Times New Roman" w:cs="Times New Roman"/>
                <w:b/>
              </w:rPr>
              <w:t>Беседы.</w:t>
            </w:r>
            <w:r w:rsidRPr="005D22E9">
              <w:rPr>
                <w:rFonts w:ascii="Times New Roman" w:hAnsi="Times New Roman" w:cs="Times New Roman"/>
              </w:rPr>
              <w:t xml:space="preserve"> «Народная песня – живой свидетель народного быта», «Марийский заповедник «Большая Кокшага»</w:t>
            </w:r>
          </w:p>
        </w:tc>
        <w:tc>
          <w:tcPr>
            <w:tcW w:w="3581" w:type="dxa"/>
          </w:tcPr>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Сказки.</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«Гусли само дуды», «Ученый медведь», «Леший и мужик» (марийские народные сказки)</w:t>
            </w:r>
          </w:p>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Проза.</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 Пуговица»  Н. Майн.</w:t>
            </w:r>
          </w:p>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Литературные сказки.</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 Лиса, сова и сорока».  Пересказ А. Елагиной,  « Мальчик- богатырь». Пересказ  М. Булатова.</w:t>
            </w:r>
          </w:p>
          <w:p w:rsidR="00C83F47" w:rsidRPr="005D22E9" w:rsidRDefault="00C83F47" w:rsidP="00C83F47">
            <w:pPr>
              <w:rPr>
                <w:rFonts w:ascii="Times New Roman" w:hAnsi="Times New Roman" w:cs="Times New Roman"/>
              </w:rPr>
            </w:pPr>
          </w:p>
        </w:tc>
        <w:tc>
          <w:tcPr>
            <w:tcW w:w="2485" w:type="dxa"/>
          </w:tcPr>
          <w:p w:rsidR="00C83F47" w:rsidRPr="005D22E9" w:rsidRDefault="00C83F47" w:rsidP="00C83F47">
            <w:pPr>
              <w:rPr>
                <w:rFonts w:ascii="Times New Roman" w:hAnsi="Times New Roman" w:cs="Times New Roman"/>
                <w:b/>
                <w:bCs/>
                <w:color w:val="000000"/>
                <w:spacing w:val="1"/>
              </w:rPr>
            </w:pPr>
            <w:r w:rsidRPr="005D22E9">
              <w:rPr>
                <w:rFonts w:ascii="Times New Roman" w:hAnsi="Times New Roman" w:cs="Times New Roman"/>
                <w:b/>
                <w:bCs/>
                <w:color w:val="000000"/>
                <w:spacing w:val="1"/>
              </w:rPr>
              <w:t>Музыка.</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Песенки, потешки, пословицы, поговорки, считалки, загадки.</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«Колыбельная» перевод  С. Поделкова,   « Наше поле» перевод  С. Поделкова</w:t>
            </w:r>
          </w:p>
          <w:p w:rsidR="00C83F47" w:rsidRPr="005D22E9" w:rsidRDefault="00C83F47" w:rsidP="00C83F47">
            <w:pPr>
              <w:rPr>
                <w:rStyle w:val="FontStyle65"/>
                <w:b w:val="0"/>
                <w:bCs/>
              </w:rPr>
            </w:pPr>
            <w:r w:rsidRPr="005D22E9">
              <w:rPr>
                <w:rFonts w:ascii="Times New Roman" w:hAnsi="Times New Roman" w:cs="Times New Roman"/>
                <w:bCs/>
                <w:color w:val="000000"/>
                <w:spacing w:val="1"/>
              </w:rPr>
              <w:t xml:space="preserve">Ознакомление с музыкальным инструментом </w:t>
            </w:r>
            <w:r w:rsidRPr="005D22E9">
              <w:rPr>
                <w:rStyle w:val="FontStyle65"/>
                <w:bCs/>
              </w:rPr>
              <w:t>гусли («карш»), волынка («шювыр»)</w:t>
            </w:r>
          </w:p>
          <w:p w:rsidR="00C83F47" w:rsidRPr="005D22E9" w:rsidRDefault="00C83F47" w:rsidP="00C83F47">
            <w:pPr>
              <w:rPr>
                <w:rStyle w:val="FontStyle65"/>
                <w:b w:val="0"/>
                <w:bCs/>
              </w:rPr>
            </w:pPr>
            <w:r w:rsidRPr="005D22E9">
              <w:rPr>
                <w:rStyle w:val="FontStyle65"/>
                <w:bCs/>
              </w:rPr>
              <w:t>Народная музыкальная игра «Кукушка».</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ИЗО деятельность.</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Аппликация.</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 Кружка для эран»</w:t>
            </w:r>
          </w:p>
          <w:p w:rsidR="00C83F47" w:rsidRPr="005D22E9" w:rsidRDefault="00C83F47" w:rsidP="00C83F47">
            <w:pPr>
              <w:rPr>
                <w:rFonts w:ascii="Times New Roman" w:hAnsi="Times New Roman" w:cs="Times New Roman"/>
                <w:b/>
                <w:color w:val="000000"/>
                <w:spacing w:val="1"/>
              </w:rPr>
            </w:pPr>
            <w:r w:rsidRPr="005D22E9">
              <w:rPr>
                <w:rFonts w:ascii="Times New Roman" w:hAnsi="Times New Roman" w:cs="Times New Roman"/>
                <w:b/>
                <w:color w:val="000000"/>
                <w:spacing w:val="1"/>
              </w:rPr>
              <w:t>Рисование.</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 Национальный передник – Ончылсакыш»</w:t>
            </w:r>
          </w:p>
          <w:p w:rsidR="00C83F47" w:rsidRPr="005D22E9" w:rsidRDefault="00C83F47" w:rsidP="00C83F47">
            <w:pPr>
              <w:pStyle w:val="1a"/>
              <w:widowControl w:val="0"/>
              <w:rPr>
                <w:rFonts w:ascii="Times New Roman" w:hAnsi="Times New Roman" w:cs="Times New Roman"/>
                <w:b/>
              </w:rPr>
            </w:pPr>
            <w:r w:rsidRPr="005D22E9">
              <w:rPr>
                <w:rFonts w:ascii="Times New Roman" w:hAnsi="Times New Roman" w:cs="Times New Roman"/>
                <w:b/>
              </w:rPr>
              <w:t>Праздник.</w:t>
            </w:r>
          </w:p>
          <w:p w:rsidR="00C83F47" w:rsidRPr="005D22E9" w:rsidRDefault="00C83F47" w:rsidP="00C83F47">
            <w:pPr>
              <w:pStyle w:val="1a"/>
              <w:widowControl w:val="0"/>
              <w:rPr>
                <w:rFonts w:ascii="Times New Roman" w:hAnsi="Times New Roman" w:cs="Times New Roman"/>
              </w:rPr>
            </w:pPr>
            <w:r w:rsidRPr="005D22E9">
              <w:rPr>
                <w:rFonts w:ascii="Times New Roman" w:hAnsi="Times New Roman" w:cs="Times New Roman"/>
              </w:rPr>
              <w:t>«Пеледышпайрым» (Праздник цветов)</w:t>
            </w:r>
          </w:p>
        </w:tc>
      </w:tr>
      <w:tr w:rsidR="00C83F47" w:rsidRPr="005D22E9" w:rsidTr="00C83F47">
        <w:trPr>
          <w:jc w:val="center"/>
        </w:trPr>
        <w:tc>
          <w:tcPr>
            <w:tcW w:w="10461" w:type="dxa"/>
            <w:gridSpan w:val="5"/>
          </w:tcPr>
          <w:p w:rsidR="00C83F47" w:rsidRPr="005D22E9" w:rsidRDefault="00C83F47" w:rsidP="00C83F47">
            <w:pPr>
              <w:jc w:val="center"/>
              <w:rPr>
                <w:rFonts w:ascii="Times New Roman" w:hAnsi="Times New Roman" w:cs="Times New Roman"/>
                <w:b/>
              </w:rPr>
            </w:pPr>
            <w:r w:rsidRPr="005D22E9">
              <w:rPr>
                <w:rFonts w:ascii="Times New Roman" w:hAnsi="Times New Roman" w:cs="Times New Roman"/>
                <w:b/>
              </w:rPr>
              <w:t>Республики Поволжья</w:t>
            </w:r>
          </w:p>
          <w:p w:rsidR="00C83F47" w:rsidRPr="005D22E9" w:rsidRDefault="00C83F47" w:rsidP="00C83F47">
            <w:pPr>
              <w:jc w:val="center"/>
              <w:rPr>
                <w:rFonts w:ascii="Times New Roman" w:hAnsi="Times New Roman" w:cs="Times New Roman"/>
                <w:b/>
                <w:bCs/>
                <w:color w:val="000000"/>
                <w:spacing w:val="1"/>
              </w:rPr>
            </w:pPr>
          </w:p>
        </w:tc>
      </w:tr>
      <w:tr w:rsidR="00C83F47" w:rsidRPr="005D22E9" w:rsidTr="00C83F47">
        <w:trPr>
          <w:jc w:val="center"/>
        </w:trPr>
        <w:tc>
          <w:tcPr>
            <w:tcW w:w="837" w:type="dxa"/>
          </w:tcPr>
          <w:p w:rsidR="00C83F47" w:rsidRPr="005D22E9" w:rsidRDefault="00C83F47" w:rsidP="00C83F47">
            <w:pPr>
              <w:jc w:val="center"/>
              <w:rPr>
                <w:rFonts w:ascii="Times New Roman" w:hAnsi="Times New Roman" w:cs="Times New Roman"/>
              </w:rPr>
            </w:pPr>
            <w:r w:rsidRPr="005D22E9">
              <w:rPr>
                <w:rFonts w:ascii="Times New Roman" w:hAnsi="Times New Roman" w:cs="Times New Roman"/>
              </w:rPr>
              <w:t>Май</w:t>
            </w:r>
          </w:p>
        </w:tc>
        <w:tc>
          <w:tcPr>
            <w:tcW w:w="2126" w:type="dxa"/>
          </w:tcPr>
          <w:p w:rsidR="00C83F47" w:rsidRPr="005D22E9" w:rsidRDefault="00C83F47" w:rsidP="00C83F47">
            <w:pPr>
              <w:rPr>
                <w:rFonts w:ascii="Times New Roman" w:hAnsi="Times New Roman" w:cs="Times New Roman"/>
              </w:rPr>
            </w:pPr>
            <w:r w:rsidRPr="005D22E9">
              <w:rPr>
                <w:rFonts w:ascii="Times New Roman" w:hAnsi="Times New Roman" w:cs="Times New Roman"/>
                <w:b/>
                <w:bCs/>
              </w:rPr>
              <w:t>Развлечение.</w:t>
            </w:r>
          </w:p>
          <w:p w:rsidR="00C83F47" w:rsidRPr="005D22E9" w:rsidRDefault="00C83F47" w:rsidP="00C83F47">
            <w:pPr>
              <w:rPr>
                <w:rFonts w:ascii="Times New Roman" w:hAnsi="Times New Roman" w:cs="Times New Roman"/>
              </w:rPr>
            </w:pPr>
            <w:r w:rsidRPr="005D22E9">
              <w:rPr>
                <w:rFonts w:ascii="Times New Roman" w:hAnsi="Times New Roman" w:cs="Times New Roman"/>
              </w:rPr>
              <w:t>«Мы любим играть»</w:t>
            </w:r>
          </w:p>
        </w:tc>
        <w:tc>
          <w:tcPr>
            <w:tcW w:w="1432" w:type="dxa"/>
          </w:tcPr>
          <w:p w:rsidR="00C83F47" w:rsidRPr="005D22E9" w:rsidRDefault="00C83F47" w:rsidP="00C83F47">
            <w:pPr>
              <w:rPr>
                <w:rFonts w:ascii="Times New Roman" w:hAnsi="Times New Roman" w:cs="Times New Roman"/>
                <w:b/>
                <w:bCs/>
              </w:rPr>
            </w:pPr>
            <w:r w:rsidRPr="005D22E9">
              <w:rPr>
                <w:rFonts w:ascii="Times New Roman" w:hAnsi="Times New Roman" w:cs="Times New Roman"/>
                <w:b/>
                <w:bCs/>
              </w:rPr>
              <w:t>Беседа.</w:t>
            </w:r>
          </w:p>
          <w:p w:rsidR="00C83F47" w:rsidRPr="005D22E9" w:rsidRDefault="00C83F47" w:rsidP="00C83F47">
            <w:pPr>
              <w:rPr>
                <w:rFonts w:ascii="Times New Roman" w:hAnsi="Times New Roman" w:cs="Times New Roman"/>
              </w:rPr>
            </w:pPr>
            <w:r w:rsidRPr="005D22E9">
              <w:rPr>
                <w:rFonts w:ascii="Times New Roman" w:hAnsi="Times New Roman" w:cs="Times New Roman"/>
              </w:rPr>
              <w:t>«Край мой - Татарстан»</w:t>
            </w:r>
          </w:p>
        </w:tc>
        <w:tc>
          <w:tcPr>
            <w:tcW w:w="3581" w:type="dxa"/>
          </w:tcPr>
          <w:p w:rsidR="00C83F47" w:rsidRPr="005D22E9" w:rsidRDefault="00C83F47" w:rsidP="00C83F47">
            <w:pPr>
              <w:rPr>
                <w:rFonts w:ascii="Times New Roman" w:hAnsi="Times New Roman" w:cs="Times New Roman"/>
              </w:rPr>
            </w:pPr>
            <w:r w:rsidRPr="005D22E9">
              <w:rPr>
                <w:rFonts w:ascii="Times New Roman" w:hAnsi="Times New Roman" w:cs="Times New Roman"/>
                <w:b/>
                <w:bCs/>
              </w:rPr>
              <w:t>Литературная викторина.</w:t>
            </w:r>
            <w:r w:rsidRPr="005D22E9">
              <w:rPr>
                <w:rFonts w:ascii="Times New Roman" w:hAnsi="Times New Roman" w:cs="Times New Roman"/>
              </w:rPr>
              <w:t xml:space="preserve"> «Путешествие по знакомым произведениям»</w:t>
            </w:r>
          </w:p>
        </w:tc>
        <w:tc>
          <w:tcPr>
            <w:tcW w:w="2485" w:type="dxa"/>
          </w:tcPr>
          <w:p w:rsidR="00C83F47" w:rsidRPr="005D22E9" w:rsidRDefault="00C83F47" w:rsidP="00C83F47">
            <w:pPr>
              <w:rPr>
                <w:rFonts w:ascii="Times New Roman" w:hAnsi="Times New Roman" w:cs="Times New Roman"/>
                <w:b/>
              </w:rPr>
            </w:pPr>
            <w:r w:rsidRPr="005D22E9">
              <w:rPr>
                <w:rFonts w:ascii="Times New Roman" w:hAnsi="Times New Roman" w:cs="Times New Roman"/>
                <w:b/>
              </w:rPr>
              <w:t>Лепка.</w:t>
            </w:r>
          </w:p>
          <w:p w:rsidR="00C83F47" w:rsidRPr="005D22E9" w:rsidRDefault="00C83F47" w:rsidP="00C83F47">
            <w:pPr>
              <w:rPr>
                <w:rFonts w:ascii="Times New Roman" w:hAnsi="Times New Roman" w:cs="Times New Roman"/>
                <w:b/>
              </w:rPr>
            </w:pPr>
            <w:r w:rsidRPr="005D22E9">
              <w:rPr>
                <w:rFonts w:ascii="Times New Roman" w:hAnsi="Times New Roman" w:cs="Times New Roman"/>
              </w:rPr>
              <w:t>«Страна фантазий» (полюбившиеся герои сказок народов Поволжья)</w:t>
            </w:r>
          </w:p>
          <w:p w:rsidR="00C83F47" w:rsidRPr="005D22E9" w:rsidRDefault="00C83F47" w:rsidP="00C83F47">
            <w:pPr>
              <w:rPr>
                <w:rFonts w:ascii="Times New Roman" w:hAnsi="Times New Roman" w:cs="Times New Roman"/>
              </w:rPr>
            </w:pPr>
            <w:r w:rsidRPr="005D22E9">
              <w:rPr>
                <w:rFonts w:ascii="Times New Roman" w:hAnsi="Times New Roman" w:cs="Times New Roman"/>
                <w:b/>
              </w:rPr>
              <w:t>Аппликация-рисование</w:t>
            </w:r>
            <w:r w:rsidRPr="005D22E9">
              <w:rPr>
                <w:rFonts w:ascii="Times New Roman" w:hAnsi="Times New Roman" w:cs="Times New Roman"/>
              </w:rPr>
              <w:t>. «Магазин народных промыслов» (Коллективная работа)</w:t>
            </w:r>
          </w:p>
          <w:p w:rsidR="00C83F47" w:rsidRPr="005D22E9" w:rsidRDefault="00C83F47" w:rsidP="00C83F47">
            <w:pPr>
              <w:rPr>
                <w:rFonts w:ascii="Times New Roman" w:hAnsi="Times New Roman" w:cs="Times New Roman"/>
              </w:rPr>
            </w:pPr>
            <w:r w:rsidRPr="005D22E9">
              <w:rPr>
                <w:rFonts w:ascii="Times New Roman" w:hAnsi="Times New Roman" w:cs="Times New Roman"/>
                <w:b/>
              </w:rPr>
              <w:t>Праздник.</w:t>
            </w:r>
          </w:p>
          <w:p w:rsidR="00C83F47" w:rsidRPr="005D22E9" w:rsidRDefault="00C83F47" w:rsidP="00C83F47">
            <w:pPr>
              <w:rPr>
                <w:rFonts w:ascii="Times New Roman" w:hAnsi="Times New Roman" w:cs="Times New Roman"/>
              </w:rPr>
            </w:pPr>
            <w:r w:rsidRPr="005D22E9">
              <w:rPr>
                <w:rFonts w:ascii="Times New Roman" w:hAnsi="Times New Roman" w:cs="Times New Roman"/>
              </w:rPr>
              <w:t>«Все народы в гости к нам»</w:t>
            </w:r>
          </w:p>
        </w:tc>
      </w:tr>
    </w:tbl>
    <w:p w:rsidR="00C83F47" w:rsidRPr="005D22E9" w:rsidRDefault="00C83F47" w:rsidP="00C83F47">
      <w:pPr>
        <w:shd w:val="clear" w:color="auto" w:fill="FFFFFF"/>
        <w:spacing w:line="360" w:lineRule="auto"/>
        <w:ind w:firstLine="708"/>
        <w:jc w:val="both"/>
        <w:rPr>
          <w:rFonts w:ascii="Times New Roman" w:hAnsi="Times New Roman" w:cs="Times New Roman"/>
          <w:color w:val="000000"/>
          <w:spacing w:val="2"/>
        </w:rPr>
      </w:pPr>
    </w:p>
    <w:p w:rsidR="00C83F47" w:rsidRPr="005D22E9" w:rsidRDefault="00C83F47" w:rsidP="00C83F47">
      <w:pPr>
        <w:shd w:val="clear" w:color="auto" w:fill="FFFFFF"/>
        <w:spacing w:line="360" w:lineRule="auto"/>
        <w:ind w:firstLine="708"/>
        <w:jc w:val="both"/>
        <w:rPr>
          <w:rFonts w:ascii="Times New Roman" w:hAnsi="Times New Roman" w:cs="Times New Roman"/>
          <w:color w:val="000000"/>
          <w:spacing w:val="2"/>
        </w:rPr>
      </w:pPr>
    </w:p>
    <w:p w:rsidR="00C83F47" w:rsidRPr="005D22E9" w:rsidRDefault="00C83F47" w:rsidP="00C83F47">
      <w:pPr>
        <w:shd w:val="clear" w:color="auto" w:fill="FFFFFF"/>
        <w:spacing w:line="360" w:lineRule="auto"/>
        <w:jc w:val="both"/>
        <w:rPr>
          <w:rFonts w:ascii="Times New Roman" w:hAnsi="Times New Roman" w:cs="Times New Roman"/>
          <w:color w:val="000000"/>
          <w:spacing w:val="2"/>
        </w:rPr>
      </w:pPr>
    </w:p>
    <w:p w:rsidR="00C83F47" w:rsidRPr="005D22E9" w:rsidRDefault="00C83F47" w:rsidP="00C83F47">
      <w:pPr>
        <w:pStyle w:val="afa"/>
        <w:spacing w:line="360" w:lineRule="auto"/>
        <w:ind w:left="142"/>
        <w:rPr>
          <w:rFonts w:ascii="Times New Roman" w:hAnsi="Times New Roman" w:cs="Times New Roman"/>
          <w:sz w:val="24"/>
          <w:szCs w:val="24"/>
        </w:rPr>
      </w:pPr>
      <w:r w:rsidRPr="005D22E9">
        <w:rPr>
          <w:rFonts w:ascii="Times New Roman" w:hAnsi="Times New Roman" w:cs="Times New Roman"/>
          <w:sz w:val="24"/>
          <w:szCs w:val="24"/>
        </w:rPr>
        <w:t>2.2.  Взаимодействие с семьями  воспитанников</w:t>
      </w:r>
    </w:p>
    <w:p w:rsidR="00C83F47" w:rsidRPr="005D22E9" w:rsidRDefault="00C83F47" w:rsidP="00C83F47">
      <w:pPr>
        <w:rPr>
          <w:rFonts w:ascii="Times New Roman" w:hAnsi="Times New Roman" w:cs="Times New Roman"/>
          <w:b/>
        </w:rPr>
      </w:pPr>
      <w:r w:rsidRPr="005D22E9">
        <w:rPr>
          <w:rFonts w:ascii="Times New Roman" w:hAnsi="Times New Roman" w:cs="Times New Roman"/>
          <w:b/>
        </w:rPr>
        <w:t xml:space="preserve">Цель: </w:t>
      </w:r>
      <w:r w:rsidRPr="005D22E9">
        <w:rPr>
          <w:rFonts w:ascii="Times New Roman" w:hAnsi="Times New Roman" w:cs="Times New Roman"/>
        </w:rPr>
        <w:t>Сплочение родителей и педагогов ДОУ и создание единых установок на формирование у дошкольников ценностных ориентиров.</w:t>
      </w:r>
    </w:p>
    <w:p w:rsidR="00C83F47" w:rsidRPr="005D22E9" w:rsidRDefault="00C83F47" w:rsidP="00C83F47">
      <w:pPr>
        <w:spacing w:line="360" w:lineRule="auto"/>
        <w:jc w:val="both"/>
        <w:rPr>
          <w:rFonts w:ascii="Times New Roman" w:hAnsi="Times New Roman" w:cs="Times New Roman"/>
          <w:bCs/>
        </w:rPr>
      </w:pPr>
    </w:p>
    <w:tbl>
      <w:tblPr>
        <w:tblW w:w="930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5"/>
        <w:gridCol w:w="7959"/>
      </w:tblGrid>
      <w:tr w:rsidR="00C83F47" w:rsidRPr="005D22E9" w:rsidTr="00C83F47">
        <w:tc>
          <w:tcPr>
            <w:tcW w:w="1345" w:type="dxa"/>
          </w:tcPr>
          <w:p w:rsidR="00C83F47" w:rsidRPr="005D22E9" w:rsidRDefault="00C83F47" w:rsidP="00C83F47">
            <w:pPr>
              <w:rPr>
                <w:rFonts w:ascii="Times New Roman" w:hAnsi="Times New Roman" w:cs="Times New Roman"/>
                <w:b/>
              </w:rPr>
            </w:pPr>
            <w:r w:rsidRPr="005D22E9">
              <w:rPr>
                <w:rFonts w:ascii="Times New Roman" w:hAnsi="Times New Roman" w:cs="Times New Roman"/>
                <w:b/>
              </w:rPr>
              <w:t>Месяцы</w:t>
            </w:r>
          </w:p>
        </w:tc>
        <w:tc>
          <w:tcPr>
            <w:tcW w:w="7959" w:type="dxa"/>
          </w:tcPr>
          <w:p w:rsidR="00C83F47" w:rsidRPr="005D22E9" w:rsidRDefault="00C83F47" w:rsidP="00C83F47">
            <w:pPr>
              <w:rPr>
                <w:rFonts w:ascii="Times New Roman" w:hAnsi="Times New Roman" w:cs="Times New Roman"/>
                <w:b/>
              </w:rPr>
            </w:pPr>
            <w:r w:rsidRPr="005D22E9">
              <w:rPr>
                <w:rFonts w:ascii="Times New Roman" w:hAnsi="Times New Roman" w:cs="Times New Roman"/>
                <w:b/>
              </w:rPr>
              <w:t>Название мероприятия</w:t>
            </w:r>
          </w:p>
        </w:tc>
      </w:tr>
      <w:tr w:rsidR="00C83F47" w:rsidRPr="005D22E9" w:rsidTr="00C83F47">
        <w:tc>
          <w:tcPr>
            <w:tcW w:w="1345" w:type="dxa"/>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Сентябрь </w:t>
            </w:r>
          </w:p>
        </w:tc>
        <w:tc>
          <w:tcPr>
            <w:tcW w:w="7959" w:type="dxa"/>
          </w:tcPr>
          <w:p w:rsidR="00C83F47" w:rsidRPr="005D22E9" w:rsidRDefault="00C83F47" w:rsidP="00C83F47">
            <w:pPr>
              <w:rPr>
                <w:rFonts w:ascii="Times New Roman" w:hAnsi="Times New Roman" w:cs="Times New Roman"/>
              </w:rPr>
            </w:pPr>
            <w:r w:rsidRPr="005D22E9">
              <w:rPr>
                <w:rFonts w:ascii="Times New Roman" w:hAnsi="Times New Roman" w:cs="Times New Roman"/>
              </w:rPr>
              <w:t>1.. Консультация для родителей «Что должен уметь ребенок 6-7 лет».</w:t>
            </w:r>
          </w:p>
          <w:p w:rsidR="00C83F47" w:rsidRPr="005D22E9" w:rsidRDefault="00C83F47" w:rsidP="00C83F47">
            <w:pPr>
              <w:rPr>
                <w:rFonts w:ascii="Times New Roman" w:hAnsi="Times New Roman" w:cs="Times New Roman"/>
              </w:rPr>
            </w:pPr>
            <w:r w:rsidRPr="005D22E9">
              <w:rPr>
                <w:rFonts w:ascii="Times New Roman" w:hAnsi="Times New Roman" w:cs="Times New Roman"/>
              </w:rPr>
              <w:t>2. Памятка для родителей «Возрастные особенности детей подготовительного  дошкольного возраста».</w:t>
            </w:r>
          </w:p>
          <w:p w:rsidR="00C83F47" w:rsidRPr="005D22E9" w:rsidRDefault="00C83F47" w:rsidP="00C83F47">
            <w:pPr>
              <w:ind w:right="142"/>
              <w:jc w:val="both"/>
              <w:rPr>
                <w:rFonts w:ascii="Times New Roman" w:hAnsi="Times New Roman" w:cs="Times New Roman"/>
              </w:rPr>
            </w:pPr>
            <w:r w:rsidRPr="005D22E9">
              <w:rPr>
                <w:rFonts w:ascii="Times New Roman" w:hAnsi="Times New Roman" w:cs="Times New Roman"/>
              </w:rPr>
              <w:t>4.Что должны знать родители, находясь с ребенком на улице</w:t>
            </w:r>
          </w:p>
          <w:p w:rsidR="00C83F47" w:rsidRPr="005D22E9" w:rsidRDefault="00C83F47" w:rsidP="00C83F47">
            <w:pPr>
              <w:rPr>
                <w:rFonts w:ascii="Times New Roman" w:hAnsi="Times New Roman" w:cs="Times New Roman"/>
              </w:rPr>
            </w:pPr>
            <w:r w:rsidRPr="005D22E9">
              <w:rPr>
                <w:rFonts w:ascii="Times New Roman" w:hAnsi="Times New Roman" w:cs="Times New Roman"/>
              </w:rPr>
              <w:t>5. Консультация «Закаливание. О пользе бассейна».</w:t>
            </w:r>
          </w:p>
          <w:p w:rsidR="00C83F47" w:rsidRPr="005D22E9" w:rsidRDefault="00C83F47" w:rsidP="00C83F47">
            <w:pPr>
              <w:rPr>
                <w:rFonts w:ascii="Times New Roman" w:hAnsi="Times New Roman" w:cs="Times New Roman"/>
              </w:rPr>
            </w:pPr>
            <w:r w:rsidRPr="005D22E9">
              <w:rPr>
                <w:rFonts w:ascii="Times New Roman" w:hAnsi="Times New Roman" w:cs="Times New Roman"/>
              </w:rPr>
              <w:t>6 Консультация «Организация работы по обучению татарскому языку»</w:t>
            </w:r>
          </w:p>
          <w:p w:rsidR="00C83F47" w:rsidRPr="005D22E9" w:rsidRDefault="00C83F47" w:rsidP="00C83F47">
            <w:pPr>
              <w:pStyle w:val="TableParagraph"/>
              <w:tabs>
                <w:tab w:val="left" w:pos="1777"/>
                <w:tab w:val="left" w:pos="2286"/>
                <w:tab w:val="left" w:pos="3416"/>
                <w:tab w:val="left" w:pos="4462"/>
              </w:tabs>
              <w:spacing w:line="268" w:lineRule="exact"/>
              <w:ind w:left="0"/>
            </w:pPr>
            <w:r w:rsidRPr="005D22E9">
              <w:t>7.</w:t>
            </w:r>
            <w:r w:rsidRPr="005D22E9">
              <w:rPr>
                <w:spacing w:val="3"/>
              </w:rPr>
              <w:t xml:space="preserve"> Мастер-класс</w:t>
            </w:r>
            <w:r w:rsidRPr="005D22E9">
              <w:rPr>
                <w:spacing w:val="3"/>
              </w:rPr>
              <w:tab/>
            </w:r>
            <w:r w:rsidRPr="005D22E9">
              <w:rPr>
                <w:spacing w:val="-4"/>
              </w:rPr>
              <w:t>«О</w:t>
            </w:r>
            <w:r w:rsidRPr="005D22E9">
              <w:rPr>
                <w:spacing w:val="-4"/>
              </w:rPr>
              <w:tab/>
            </w:r>
            <w:r w:rsidRPr="005D22E9">
              <w:t>здоровье</w:t>
            </w:r>
            <w:r w:rsidRPr="005D22E9">
              <w:tab/>
              <w:t>всерьез:</w:t>
            </w:r>
            <w:r w:rsidRPr="005D22E9">
              <w:tab/>
              <w:t>профилактика</w:t>
            </w:r>
          </w:p>
          <w:p w:rsidR="00C83F47" w:rsidRPr="005D22E9" w:rsidRDefault="00C83F47" w:rsidP="00C83F47">
            <w:pPr>
              <w:rPr>
                <w:rFonts w:ascii="Times New Roman" w:hAnsi="Times New Roman" w:cs="Times New Roman"/>
              </w:rPr>
            </w:pPr>
            <w:r w:rsidRPr="005D22E9">
              <w:rPr>
                <w:rFonts w:ascii="Times New Roman" w:hAnsi="Times New Roman" w:cs="Times New Roman"/>
              </w:rPr>
              <w:t>нарушения осанки и плоскостопия»</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8.Выставка </w:t>
            </w:r>
            <w:r w:rsidRPr="005D22E9">
              <w:rPr>
                <w:rFonts w:ascii="Times New Roman" w:hAnsi="Times New Roman" w:cs="Times New Roman"/>
                <w:u w:val="single"/>
              </w:rPr>
              <w:t>детско-родительского</w:t>
            </w:r>
            <w:r w:rsidRPr="005D22E9">
              <w:rPr>
                <w:rFonts w:ascii="Times New Roman" w:hAnsi="Times New Roman" w:cs="Times New Roman"/>
              </w:rPr>
              <w:t xml:space="preserve"> творчества «Осенние мотивы в бумажном творчестве»</w:t>
            </w:r>
          </w:p>
        </w:tc>
      </w:tr>
      <w:tr w:rsidR="00C83F47" w:rsidRPr="005D22E9" w:rsidTr="00C83F47">
        <w:tc>
          <w:tcPr>
            <w:tcW w:w="1345" w:type="dxa"/>
          </w:tcPr>
          <w:p w:rsidR="00C83F47" w:rsidRPr="005D22E9" w:rsidRDefault="00C83F47" w:rsidP="00C83F47">
            <w:pPr>
              <w:rPr>
                <w:rFonts w:ascii="Times New Roman" w:hAnsi="Times New Roman" w:cs="Times New Roman"/>
              </w:rPr>
            </w:pPr>
            <w:r w:rsidRPr="005D22E9">
              <w:rPr>
                <w:rFonts w:ascii="Times New Roman" w:hAnsi="Times New Roman" w:cs="Times New Roman"/>
              </w:rPr>
              <w:t>Октябрь</w:t>
            </w:r>
          </w:p>
        </w:tc>
        <w:tc>
          <w:tcPr>
            <w:tcW w:w="7959" w:type="dxa"/>
          </w:tcPr>
          <w:p w:rsidR="00C83F47" w:rsidRPr="005D22E9" w:rsidRDefault="00C83F47" w:rsidP="00C83F47">
            <w:pPr>
              <w:rPr>
                <w:rFonts w:ascii="Times New Roman" w:hAnsi="Times New Roman" w:cs="Times New Roman"/>
              </w:rPr>
            </w:pPr>
            <w:r w:rsidRPr="005D22E9">
              <w:rPr>
                <w:rFonts w:ascii="Times New Roman" w:hAnsi="Times New Roman" w:cs="Times New Roman"/>
              </w:rPr>
              <w:t>1. Консультация «Игра, как средство воспитания дошкольников».</w:t>
            </w:r>
          </w:p>
          <w:p w:rsidR="00C83F47" w:rsidRPr="005D22E9" w:rsidRDefault="00C83F47" w:rsidP="00C83F47">
            <w:pPr>
              <w:rPr>
                <w:rFonts w:ascii="Times New Roman" w:hAnsi="Times New Roman" w:cs="Times New Roman"/>
              </w:rPr>
            </w:pPr>
            <w:r w:rsidRPr="005D22E9">
              <w:rPr>
                <w:rFonts w:ascii="Times New Roman" w:hAnsi="Times New Roman" w:cs="Times New Roman"/>
              </w:rPr>
              <w:t>2. Индивидуальные беседы с родителями о необходимости проводить вакцинацию против гриппа и ОРВИ.</w:t>
            </w:r>
          </w:p>
          <w:p w:rsidR="00C83F47" w:rsidRPr="005D22E9" w:rsidRDefault="00C83F47" w:rsidP="00C83F47">
            <w:pPr>
              <w:rPr>
                <w:rFonts w:ascii="Times New Roman" w:hAnsi="Times New Roman" w:cs="Times New Roman"/>
              </w:rPr>
            </w:pPr>
            <w:r w:rsidRPr="005D22E9">
              <w:rPr>
                <w:rFonts w:ascii="Times New Roman" w:hAnsi="Times New Roman" w:cs="Times New Roman"/>
              </w:rPr>
              <w:t>4.Выставка « Осенний букет»</w:t>
            </w:r>
          </w:p>
          <w:p w:rsidR="00C83F47" w:rsidRPr="005D22E9" w:rsidRDefault="00C83F47" w:rsidP="00C83F47">
            <w:pPr>
              <w:rPr>
                <w:rFonts w:ascii="Times New Roman" w:hAnsi="Times New Roman" w:cs="Times New Roman"/>
              </w:rPr>
            </w:pPr>
            <w:r w:rsidRPr="005D22E9">
              <w:rPr>
                <w:rFonts w:ascii="Times New Roman" w:hAnsi="Times New Roman" w:cs="Times New Roman"/>
              </w:rPr>
              <w:t>5. Консультация «Азбука дорожного движения».</w:t>
            </w:r>
          </w:p>
          <w:p w:rsidR="00C83F47" w:rsidRPr="005D22E9" w:rsidRDefault="00C83F47" w:rsidP="00C83F47">
            <w:pPr>
              <w:rPr>
                <w:rFonts w:ascii="Times New Roman" w:hAnsi="Times New Roman" w:cs="Times New Roman"/>
              </w:rPr>
            </w:pPr>
            <w:r w:rsidRPr="005D22E9">
              <w:rPr>
                <w:rFonts w:ascii="Times New Roman" w:hAnsi="Times New Roman" w:cs="Times New Roman"/>
              </w:rPr>
              <w:t>6. Проект «Театральная деятельность как одна из форм общения» подг.гр.</w:t>
            </w:r>
          </w:p>
          <w:p w:rsidR="00C83F47" w:rsidRPr="005D22E9" w:rsidRDefault="00C83F47" w:rsidP="00C83F47">
            <w:pPr>
              <w:rPr>
                <w:rFonts w:ascii="Times New Roman" w:hAnsi="Times New Roman" w:cs="Times New Roman"/>
              </w:rPr>
            </w:pPr>
            <w:r w:rsidRPr="005D22E9">
              <w:rPr>
                <w:rFonts w:ascii="Times New Roman" w:hAnsi="Times New Roman" w:cs="Times New Roman"/>
              </w:rPr>
              <w:t>7.Консультация «Совместная работа детей и родителей по обучению татарскому языку»</w:t>
            </w:r>
          </w:p>
        </w:tc>
      </w:tr>
      <w:tr w:rsidR="00C83F47" w:rsidRPr="005D22E9" w:rsidTr="00C83F47">
        <w:tc>
          <w:tcPr>
            <w:tcW w:w="1345" w:type="dxa"/>
          </w:tcPr>
          <w:p w:rsidR="00C83F47" w:rsidRPr="005D22E9" w:rsidRDefault="00C83F47" w:rsidP="00C83F47">
            <w:pPr>
              <w:rPr>
                <w:rFonts w:ascii="Times New Roman" w:hAnsi="Times New Roman" w:cs="Times New Roman"/>
              </w:rPr>
            </w:pPr>
            <w:r w:rsidRPr="005D22E9">
              <w:rPr>
                <w:rFonts w:ascii="Times New Roman" w:hAnsi="Times New Roman" w:cs="Times New Roman"/>
              </w:rPr>
              <w:t>Ноябрь</w:t>
            </w:r>
          </w:p>
        </w:tc>
        <w:tc>
          <w:tcPr>
            <w:tcW w:w="7959" w:type="dxa"/>
          </w:tcPr>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1. Консультация «Подвижная игра- как средство физического развития личности» </w:t>
            </w:r>
          </w:p>
          <w:p w:rsidR="00C83F47" w:rsidRPr="005D22E9" w:rsidRDefault="00C83F47" w:rsidP="00C83F47">
            <w:pPr>
              <w:rPr>
                <w:rFonts w:ascii="Times New Roman" w:hAnsi="Times New Roman" w:cs="Times New Roman"/>
              </w:rPr>
            </w:pPr>
            <w:r w:rsidRPr="005D22E9">
              <w:rPr>
                <w:rFonts w:ascii="Times New Roman" w:hAnsi="Times New Roman" w:cs="Times New Roman"/>
              </w:rPr>
              <w:t>2. Беседа «Одежда детей в группе».</w:t>
            </w:r>
          </w:p>
          <w:p w:rsidR="00C83F47" w:rsidRPr="005D22E9" w:rsidRDefault="00C83F47" w:rsidP="00C83F47">
            <w:pPr>
              <w:rPr>
                <w:rFonts w:ascii="Times New Roman" w:hAnsi="Times New Roman" w:cs="Times New Roman"/>
                <w:bCs/>
              </w:rPr>
            </w:pPr>
            <w:r w:rsidRPr="005D22E9">
              <w:rPr>
                <w:rFonts w:ascii="Times New Roman" w:hAnsi="Times New Roman" w:cs="Times New Roman"/>
              </w:rPr>
              <w:t>3</w:t>
            </w:r>
            <w:r w:rsidRPr="005D22E9">
              <w:rPr>
                <w:rFonts w:ascii="Times New Roman" w:hAnsi="Times New Roman" w:cs="Times New Roman"/>
                <w:b/>
                <w:bCs/>
              </w:rPr>
              <w:t xml:space="preserve">. </w:t>
            </w:r>
            <w:r w:rsidRPr="005D22E9">
              <w:rPr>
                <w:rFonts w:ascii="Times New Roman" w:hAnsi="Times New Roman" w:cs="Times New Roman"/>
              </w:rPr>
              <w:t>Выставка детских рисунков ко Дню Матери.</w:t>
            </w:r>
            <w:r w:rsidRPr="005D22E9">
              <w:rPr>
                <w:rFonts w:ascii="Times New Roman" w:hAnsi="Times New Roman" w:cs="Times New Roman"/>
                <w:bCs/>
              </w:rPr>
              <w:t>«Мамочка – наше солнышко!»</w:t>
            </w:r>
          </w:p>
          <w:p w:rsidR="00C83F47" w:rsidRPr="005D22E9" w:rsidRDefault="00C83F47" w:rsidP="00C83F47">
            <w:pPr>
              <w:rPr>
                <w:rFonts w:ascii="Times New Roman" w:hAnsi="Times New Roman" w:cs="Times New Roman"/>
              </w:rPr>
            </w:pPr>
            <w:r w:rsidRPr="005D22E9">
              <w:rPr>
                <w:rFonts w:ascii="Times New Roman" w:hAnsi="Times New Roman" w:cs="Times New Roman"/>
              </w:rPr>
              <w:t>4.Памятка для родителей. Тема: «Как помочь птицам зимой».</w:t>
            </w:r>
          </w:p>
          <w:p w:rsidR="00C83F47" w:rsidRPr="005D22E9" w:rsidRDefault="00C83F47" w:rsidP="00C83F47">
            <w:pPr>
              <w:ind w:right="142"/>
              <w:rPr>
                <w:rFonts w:ascii="Times New Roman" w:hAnsi="Times New Roman" w:cs="Times New Roman"/>
              </w:rPr>
            </w:pPr>
            <w:r w:rsidRPr="005D22E9">
              <w:rPr>
                <w:rFonts w:ascii="Times New Roman" w:hAnsi="Times New Roman" w:cs="Times New Roman"/>
              </w:rPr>
              <w:t xml:space="preserve">5.Выставка </w:t>
            </w:r>
            <w:r w:rsidRPr="005D22E9">
              <w:rPr>
                <w:rFonts w:ascii="Times New Roman" w:hAnsi="Times New Roman" w:cs="Times New Roman"/>
                <w:u w:val="single"/>
              </w:rPr>
              <w:t>детско-родительского</w:t>
            </w:r>
            <w:r w:rsidRPr="005D22E9">
              <w:rPr>
                <w:rFonts w:ascii="Times New Roman" w:hAnsi="Times New Roman" w:cs="Times New Roman"/>
              </w:rPr>
              <w:t xml:space="preserve"> творчества «Гости  из</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бабушкиного сундука»  </w:t>
            </w:r>
          </w:p>
          <w:p w:rsidR="00C83F47" w:rsidRPr="005D22E9" w:rsidRDefault="00C83F47" w:rsidP="00C83F47">
            <w:pPr>
              <w:rPr>
                <w:rFonts w:ascii="Times New Roman" w:hAnsi="Times New Roman" w:cs="Times New Roman"/>
              </w:rPr>
            </w:pPr>
            <w:r w:rsidRPr="005D22E9">
              <w:rPr>
                <w:rFonts w:ascii="Times New Roman" w:hAnsi="Times New Roman" w:cs="Times New Roman"/>
              </w:rPr>
              <w:t>6.Приглашение  участие родителей на недели национальных культур</w:t>
            </w:r>
          </w:p>
        </w:tc>
      </w:tr>
      <w:tr w:rsidR="00C83F47" w:rsidRPr="005D22E9" w:rsidTr="00C83F47">
        <w:tc>
          <w:tcPr>
            <w:tcW w:w="1345" w:type="dxa"/>
          </w:tcPr>
          <w:p w:rsidR="00C83F47" w:rsidRPr="005D22E9" w:rsidRDefault="00C83F47" w:rsidP="00C83F47">
            <w:pPr>
              <w:rPr>
                <w:rFonts w:ascii="Times New Roman" w:hAnsi="Times New Roman" w:cs="Times New Roman"/>
              </w:rPr>
            </w:pPr>
            <w:r w:rsidRPr="005D22E9">
              <w:rPr>
                <w:rFonts w:ascii="Times New Roman" w:hAnsi="Times New Roman" w:cs="Times New Roman"/>
              </w:rPr>
              <w:t>Декабрь</w:t>
            </w:r>
          </w:p>
        </w:tc>
        <w:tc>
          <w:tcPr>
            <w:tcW w:w="7959" w:type="dxa"/>
          </w:tcPr>
          <w:p w:rsidR="00C83F47" w:rsidRPr="005D22E9" w:rsidRDefault="00C83F47" w:rsidP="00C83F47">
            <w:pPr>
              <w:rPr>
                <w:rFonts w:ascii="Times New Roman" w:hAnsi="Times New Roman" w:cs="Times New Roman"/>
              </w:rPr>
            </w:pPr>
            <w:r w:rsidRPr="005D22E9">
              <w:rPr>
                <w:rFonts w:ascii="Times New Roman" w:hAnsi="Times New Roman" w:cs="Times New Roman"/>
              </w:rPr>
              <w:t>1.Оформление родительского уголка на зимнюю тему. «Здравствуй, гостья Зима!»</w:t>
            </w:r>
          </w:p>
          <w:p w:rsidR="00C83F47" w:rsidRPr="005D22E9" w:rsidRDefault="00C83F47" w:rsidP="00C83F47">
            <w:pPr>
              <w:rPr>
                <w:rFonts w:ascii="Times New Roman" w:hAnsi="Times New Roman" w:cs="Times New Roman"/>
                <w:bCs/>
              </w:rPr>
            </w:pPr>
            <w:r w:rsidRPr="005D22E9">
              <w:rPr>
                <w:rFonts w:ascii="Times New Roman" w:hAnsi="Times New Roman" w:cs="Times New Roman"/>
              </w:rPr>
              <w:t>2 «Совместная работа  детей с родителями по обучению татарскому языку» – консультация</w:t>
            </w:r>
          </w:p>
          <w:p w:rsidR="00C83F47" w:rsidRPr="005D22E9" w:rsidRDefault="00C83F47" w:rsidP="00C83F47">
            <w:pPr>
              <w:rPr>
                <w:rFonts w:ascii="Times New Roman" w:hAnsi="Times New Roman" w:cs="Times New Roman"/>
                <w:bCs/>
              </w:rPr>
            </w:pPr>
            <w:r w:rsidRPr="005D22E9">
              <w:rPr>
                <w:rFonts w:ascii="Times New Roman" w:hAnsi="Times New Roman" w:cs="Times New Roman"/>
              </w:rPr>
              <w:t>3. Папка – передвижка (Новогодние  советы, приметы, гадания, развлечения, конкурсы, рецепты и т.д.)</w:t>
            </w:r>
            <w:r w:rsidRPr="005D22E9">
              <w:rPr>
                <w:rFonts w:ascii="Times New Roman" w:hAnsi="Times New Roman" w:cs="Times New Roman"/>
                <w:bCs/>
              </w:rPr>
              <w:t>«Скоро, скоро Новый год!»</w:t>
            </w:r>
          </w:p>
          <w:p w:rsidR="00C83F47" w:rsidRPr="005D22E9" w:rsidRDefault="00C83F47" w:rsidP="00C83F47">
            <w:pPr>
              <w:rPr>
                <w:rFonts w:ascii="Times New Roman" w:hAnsi="Times New Roman" w:cs="Times New Roman"/>
              </w:rPr>
            </w:pPr>
            <w:r w:rsidRPr="005D22E9">
              <w:rPr>
                <w:rFonts w:ascii="Times New Roman" w:hAnsi="Times New Roman" w:cs="Times New Roman"/>
              </w:rPr>
              <w:t>4. Памятка для родителей «Как отвечать на детские вопросы?».</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5.Конкурс совместных </w:t>
            </w:r>
            <w:r w:rsidRPr="005D22E9">
              <w:rPr>
                <w:rFonts w:ascii="Times New Roman" w:hAnsi="Times New Roman" w:cs="Times New Roman"/>
                <w:u w:val="single"/>
              </w:rPr>
              <w:t>работ детей и родителей</w:t>
            </w:r>
            <w:r w:rsidRPr="005D22E9">
              <w:rPr>
                <w:rFonts w:ascii="Times New Roman" w:hAnsi="Times New Roman" w:cs="Times New Roman"/>
              </w:rPr>
              <w:t xml:space="preserve">  «Снежные фантазии»</w:t>
            </w:r>
          </w:p>
          <w:p w:rsidR="00C83F47" w:rsidRPr="005D22E9" w:rsidRDefault="00C83F47" w:rsidP="00C83F47">
            <w:pPr>
              <w:pStyle w:val="TableParagraph"/>
              <w:spacing w:line="268" w:lineRule="exact"/>
              <w:ind w:left="0"/>
            </w:pPr>
            <w:r w:rsidRPr="005D22E9">
              <w:t>6. Мастер-класс «Развитие речи детей с использованием</w:t>
            </w:r>
          </w:p>
          <w:p w:rsidR="00C83F47" w:rsidRPr="005D22E9" w:rsidRDefault="00C83F47" w:rsidP="00C83F47">
            <w:pPr>
              <w:rPr>
                <w:rFonts w:ascii="Times New Roman" w:hAnsi="Times New Roman" w:cs="Times New Roman"/>
              </w:rPr>
            </w:pPr>
            <w:r w:rsidRPr="005D22E9">
              <w:rPr>
                <w:rFonts w:ascii="Times New Roman" w:hAnsi="Times New Roman" w:cs="Times New Roman"/>
              </w:rPr>
              <w:t>здоровьесберегающих технологий»</w:t>
            </w:r>
          </w:p>
        </w:tc>
      </w:tr>
      <w:tr w:rsidR="00C83F47" w:rsidRPr="005D22E9" w:rsidTr="00C83F47">
        <w:tc>
          <w:tcPr>
            <w:tcW w:w="1345" w:type="dxa"/>
          </w:tcPr>
          <w:p w:rsidR="00C83F47" w:rsidRPr="005D22E9" w:rsidRDefault="00C83F47" w:rsidP="00C83F47">
            <w:pPr>
              <w:rPr>
                <w:rFonts w:ascii="Times New Roman" w:hAnsi="Times New Roman" w:cs="Times New Roman"/>
              </w:rPr>
            </w:pPr>
            <w:r w:rsidRPr="005D22E9">
              <w:rPr>
                <w:rFonts w:ascii="Times New Roman" w:hAnsi="Times New Roman" w:cs="Times New Roman"/>
              </w:rPr>
              <w:t>Январь</w:t>
            </w:r>
          </w:p>
        </w:tc>
        <w:tc>
          <w:tcPr>
            <w:tcW w:w="7959" w:type="dxa"/>
          </w:tcPr>
          <w:p w:rsidR="00C83F47" w:rsidRPr="005D22E9" w:rsidRDefault="00C83F47" w:rsidP="00C83F47">
            <w:pPr>
              <w:rPr>
                <w:rFonts w:ascii="Times New Roman" w:hAnsi="Times New Roman" w:cs="Times New Roman"/>
              </w:rPr>
            </w:pPr>
            <w:r w:rsidRPr="005D22E9">
              <w:rPr>
                <w:rFonts w:ascii="Times New Roman" w:hAnsi="Times New Roman" w:cs="Times New Roman"/>
              </w:rPr>
              <w:t>1. Консультация «Самостоятельность ребёнка. Трудовые поручения»</w:t>
            </w:r>
          </w:p>
          <w:p w:rsidR="00C83F47" w:rsidRPr="005D22E9" w:rsidRDefault="00C83F47" w:rsidP="00C83F47">
            <w:pPr>
              <w:ind w:right="142"/>
              <w:jc w:val="both"/>
              <w:rPr>
                <w:rFonts w:ascii="Times New Roman" w:hAnsi="Times New Roman" w:cs="Times New Roman"/>
              </w:rPr>
            </w:pPr>
            <w:r w:rsidRPr="005D22E9">
              <w:rPr>
                <w:rFonts w:ascii="Times New Roman" w:hAnsi="Times New Roman" w:cs="Times New Roman"/>
              </w:rPr>
              <w:t>2.Консультация «Будьте вежливы – правила поведения в общественном транспорте»</w:t>
            </w:r>
          </w:p>
          <w:p w:rsidR="00C83F47" w:rsidRPr="005D22E9" w:rsidRDefault="00C83F47" w:rsidP="00C83F47">
            <w:pPr>
              <w:rPr>
                <w:rFonts w:ascii="Times New Roman" w:hAnsi="Times New Roman" w:cs="Times New Roman"/>
              </w:rPr>
            </w:pPr>
            <w:r w:rsidRPr="005D22E9">
              <w:rPr>
                <w:rFonts w:ascii="Times New Roman" w:hAnsi="Times New Roman" w:cs="Times New Roman"/>
              </w:rPr>
              <w:t>3. Индивидуальные беседы. Тема: «Закаливание – одна из форм профилактики простудных заболеваний детей».</w:t>
            </w:r>
          </w:p>
          <w:p w:rsidR="00C83F47" w:rsidRPr="005D22E9" w:rsidRDefault="00C83F47" w:rsidP="00C83F47">
            <w:pPr>
              <w:rPr>
                <w:rFonts w:ascii="Times New Roman" w:hAnsi="Times New Roman" w:cs="Times New Roman"/>
              </w:rPr>
            </w:pPr>
            <w:r w:rsidRPr="005D22E9">
              <w:rPr>
                <w:rFonts w:ascii="Times New Roman" w:hAnsi="Times New Roman" w:cs="Times New Roman"/>
              </w:rPr>
              <w:t>4 Оформление стендов (папок-передвижек)  по правилам дорожного движения</w:t>
            </w:r>
          </w:p>
          <w:p w:rsidR="00C83F47" w:rsidRPr="005D22E9" w:rsidRDefault="00C83F47" w:rsidP="00C83F47">
            <w:pPr>
              <w:rPr>
                <w:rFonts w:ascii="Times New Roman" w:hAnsi="Times New Roman" w:cs="Times New Roman"/>
              </w:rPr>
            </w:pPr>
            <w:r w:rsidRPr="005D22E9">
              <w:rPr>
                <w:rFonts w:ascii="Times New Roman" w:hAnsi="Times New Roman" w:cs="Times New Roman"/>
              </w:rPr>
              <w:t>5. Памятка для родителей. Тема: «Чаще читайте  детям».</w:t>
            </w:r>
          </w:p>
        </w:tc>
      </w:tr>
      <w:tr w:rsidR="00C83F47" w:rsidRPr="005D22E9" w:rsidTr="00C83F47">
        <w:tc>
          <w:tcPr>
            <w:tcW w:w="1345" w:type="dxa"/>
          </w:tcPr>
          <w:p w:rsidR="00C83F47" w:rsidRPr="005D22E9" w:rsidRDefault="00C83F47" w:rsidP="00C83F47">
            <w:pPr>
              <w:rPr>
                <w:rFonts w:ascii="Times New Roman" w:hAnsi="Times New Roman" w:cs="Times New Roman"/>
              </w:rPr>
            </w:pPr>
            <w:r w:rsidRPr="005D22E9">
              <w:rPr>
                <w:rFonts w:ascii="Times New Roman" w:hAnsi="Times New Roman" w:cs="Times New Roman"/>
              </w:rPr>
              <w:t>Февраль</w:t>
            </w:r>
          </w:p>
        </w:tc>
        <w:tc>
          <w:tcPr>
            <w:tcW w:w="7959" w:type="dxa"/>
          </w:tcPr>
          <w:p w:rsidR="00C83F47" w:rsidRPr="005D22E9" w:rsidRDefault="00C83F47" w:rsidP="00C83F47">
            <w:pPr>
              <w:ind w:right="142"/>
              <w:jc w:val="both"/>
              <w:rPr>
                <w:rFonts w:ascii="Times New Roman" w:hAnsi="Times New Roman" w:cs="Times New Roman"/>
              </w:rPr>
            </w:pPr>
            <w:r w:rsidRPr="005D22E9">
              <w:rPr>
                <w:rFonts w:ascii="Times New Roman" w:hAnsi="Times New Roman" w:cs="Times New Roman"/>
              </w:rPr>
              <w:t>1. Правила дорожного движения – для всех</w:t>
            </w:r>
          </w:p>
          <w:p w:rsidR="00C83F47" w:rsidRPr="005D22E9" w:rsidRDefault="00C83F47" w:rsidP="00C83F47">
            <w:pPr>
              <w:rPr>
                <w:rFonts w:ascii="Times New Roman" w:hAnsi="Times New Roman" w:cs="Times New Roman"/>
              </w:rPr>
            </w:pPr>
            <w:r w:rsidRPr="005D22E9">
              <w:rPr>
                <w:rFonts w:ascii="Times New Roman" w:hAnsi="Times New Roman" w:cs="Times New Roman"/>
              </w:rPr>
              <w:t>2.Военная игра «Зарница» - музыкально-спортивный праздник посвящённый Дню Защитника Отечества.</w:t>
            </w:r>
          </w:p>
          <w:p w:rsidR="00C83F47" w:rsidRPr="005D22E9" w:rsidRDefault="00C83F47" w:rsidP="00C83F47">
            <w:pPr>
              <w:rPr>
                <w:rFonts w:ascii="Times New Roman" w:hAnsi="Times New Roman" w:cs="Times New Roman"/>
              </w:rPr>
            </w:pPr>
            <w:r w:rsidRPr="005D22E9">
              <w:rPr>
                <w:rFonts w:ascii="Times New Roman" w:hAnsi="Times New Roman" w:cs="Times New Roman"/>
              </w:rPr>
              <w:t>3. Консультация для родителей «Праздники, традиции и быт нашей Республики»</w:t>
            </w:r>
          </w:p>
          <w:p w:rsidR="00C83F47" w:rsidRPr="005D22E9" w:rsidRDefault="00C83F47" w:rsidP="00C83F47">
            <w:pPr>
              <w:rPr>
                <w:rFonts w:ascii="Times New Roman" w:hAnsi="Times New Roman" w:cs="Times New Roman"/>
              </w:rPr>
            </w:pPr>
            <w:r w:rsidRPr="005D22E9">
              <w:rPr>
                <w:rFonts w:ascii="Times New Roman" w:hAnsi="Times New Roman" w:cs="Times New Roman"/>
              </w:rPr>
              <w:t>4. Конкурс юных чтецов «Родной язык – мое богатство»</w:t>
            </w:r>
          </w:p>
          <w:p w:rsidR="00C83F47" w:rsidRPr="005D22E9" w:rsidRDefault="00C83F47" w:rsidP="00C83F47">
            <w:pPr>
              <w:rPr>
                <w:rFonts w:ascii="Times New Roman" w:hAnsi="Times New Roman" w:cs="Times New Roman"/>
              </w:rPr>
            </w:pPr>
            <w:r w:rsidRPr="005D22E9">
              <w:rPr>
                <w:rFonts w:ascii="Times New Roman" w:hAnsi="Times New Roman" w:cs="Times New Roman"/>
              </w:rPr>
              <w:t>6. Подготовка к празднику « Масленица»</w:t>
            </w:r>
          </w:p>
          <w:p w:rsidR="00C83F47" w:rsidRPr="005D22E9" w:rsidRDefault="00C83F47" w:rsidP="00C83F47">
            <w:pPr>
              <w:ind w:right="142"/>
              <w:jc w:val="both"/>
              <w:rPr>
                <w:rFonts w:ascii="Times New Roman" w:hAnsi="Times New Roman" w:cs="Times New Roman"/>
              </w:rPr>
            </w:pPr>
            <w:r w:rsidRPr="005D22E9">
              <w:rPr>
                <w:rFonts w:ascii="Times New Roman" w:hAnsi="Times New Roman" w:cs="Times New Roman"/>
              </w:rPr>
              <w:t xml:space="preserve">7. Выставка </w:t>
            </w:r>
            <w:r w:rsidRPr="005D22E9">
              <w:rPr>
                <w:rFonts w:ascii="Times New Roman" w:hAnsi="Times New Roman" w:cs="Times New Roman"/>
                <w:u w:val="single"/>
              </w:rPr>
              <w:t>детско-родительского</w:t>
            </w:r>
            <w:r w:rsidRPr="005D22E9">
              <w:rPr>
                <w:rFonts w:ascii="Times New Roman" w:hAnsi="Times New Roman" w:cs="Times New Roman"/>
              </w:rPr>
              <w:t xml:space="preserve"> творчества «Открытка для</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   Папы»</w:t>
            </w:r>
          </w:p>
          <w:p w:rsidR="00C83F47" w:rsidRPr="005D22E9" w:rsidRDefault="00C83F47" w:rsidP="00C83F47">
            <w:pPr>
              <w:rPr>
                <w:rFonts w:ascii="Times New Roman" w:hAnsi="Times New Roman" w:cs="Times New Roman"/>
              </w:rPr>
            </w:pPr>
            <w:r w:rsidRPr="005D22E9">
              <w:rPr>
                <w:rFonts w:ascii="Times New Roman" w:hAnsi="Times New Roman" w:cs="Times New Roman"/>
              </w:rPr>
              <w:t>8. Анкетирование родителей</w:t>
            </w:r>
          </w:p>
        </w:tc>
      </w:tr>
      <w:tr w:rsidR="00C83F47" w:rsidRPr="005D22E9" w:rsidTr="00C83F47">
        <w:tc>
          <w:tcPr>
            <w:tcW w:w="1345" w:type="dxa"/>
          </w:tcPr>
          <w:p w:rsidR="00C83F47" w:rsidRPr="005D22E9" w:rsidRDefault="00C83F47" w:rsidP="00C83F47">
            <w:pPr>
              <w:rPr>
                <w:rFonts w:ascii="Times New Roman" w:hAnsi="Times New Roman" w:cs="Times New Roman"/>
              </w:rPr>
            </w:pPr>
            <w:r w:rsidRPr="005D22E9">
              <w:rPr>
                <w:rFonts w:ascii="Times New Roman" w:hAnsi="Times New Roman" w:cs="Times New Roman"/>
              </w:rPr>
              <w:t>Март</w:t>
            </w:r>
          </w:p>
        </w:tc>
        <w:tc>
          <w:tcPr>
            <w:tcW w:w="7959" w:type="dxa"/>
          </w:tcPr>
          <w:p w:rsidR="00C83F47" w:rsidRPr="005D22E9" w:rsidRDefault="00C83F47" w:rsidP="00C83F47">
            <w:pPr>
              <w:rPr>
                <w:rFonts w:ascii="Times New Roman" w:hAnsi="Times New Roman" w:cs="Times New Roman"/>
                <w:bCs/>
              </w:rPr>
            </w:pPr>
            <w:r w:rsidRPr="005D22E9">
              <w:rPr>
                <w:rFonts w:ascii="Times New Roman" w:hAnsi="Times New Roman" w:cs="Times New Roman"/>
              </w:rPr>
              <w:t>1- Оформление родительского уголка на весеннюю тему.</w:t>
            </w:r>
            <w:r w:rsidRPr="005D22E9">
              <w:rPr>
                <w:rFonts w:ascii="Times New Roman" w:hAnsi="Times New Roman" w:cs="Times New Roman"/>
                <w:bCs/>
              </w:rPr>
              <w:t>«Весна – Красна снова в гости к нам пришла».</w:t>
            </w:r>
          </w:p>
          <w:p w:rsidR="00C83F47" w:rsidRPr="005D22E9" w:rsidRDefault="00C83F47" w:rsidP="00C83F47">
            <w:pPr>
              <w:rPr>
                <w:rFonts w:ascii="Times New Roman" w:hAnsi="Times New Roman" w:cs="Times New Roman"/>
                <w:bCs/>
              </w:rPr>
            </w:pPr>
            <w:r w:rsidRPr="005D22E9">
              <w:rPr>
                <w:rFonts w:ascii="Times New Roman" w:hAnsi="Times New Roman" w:cs="Times New Roman"/>
              </w:rPr>
              <w:t>2. Народный праздник «Масленица»</w:t>
            </w:r>
          </w:p>
          <w:p w:rsidR="00C83F47" w:rsidRPr="005D22E9" w:rsidRDefault="00C83F47" w:rsidP="00C83F47">
            <w:pPr>
              <w:rPr>
                <w:rFonts w:ascii="Times New Roman" w:hAnsi="Times New Roman" w:cs="Times New Roman"/>
              </w:rPr>
            </w:pPr>
            <w:r w:rsidRPr="005D22E9">
              <w:rPr>
                <w:rFonts w:ascii="Times New Roman" w:hAnsi="Times New Roman" w:cs="Times New Roman"/>
              </w:rPr>
              <w:t>3. Подготовка к празднику    8 Марта.</w:t>
            </w:r>
          </w:p>
          <w:p w:rsidR="00C83F47" w:rsidRPr="005D22E9" w:rsidRDefault="00C83F47" w:rsidP="00C83F47">
            <w:pPr>
              <w:pStyle w:val="a0"/>
              <w:spacing w:after="0"/>
            </w:pPr>
            <w:r w:rsidRPr="005D22E9">
              <w:rPr>
                <w:b/>
                <w:sz w:val="22"/>
                <w:szCs w:val="22"/>
              </w:rPr>
              <w:t xml:space="preserve">- </w:t>
            </w:r>
            <w:r w:rsidRPr="005D22E9">
              <w:rPr>
                <w:sz w:val="22"/>
                <w:szCs w:val="22"/>
              </w:rPr>
              <w:t>Папка передвижка с заметками, стихами и поздравлениями.</w:t>
            </w:r>
          </w:p>
          <w:p w:rsidR="00C83F47" w:rsidRPr="005D22E9" w:rsidRDefault="00C83F47" w:rsidP="00C83F47">
            <w:pPr>
              <w:rPr>
                <w:rFonts w:ascii="Times New Roman" w:hAnsi="Times New Roman" w:cs="Times New Roman"/>
                <w:bCs/>
              </w:rPr>
            </w:pPr>
            <w:r w:rsidRPr="005D22E9">
              <w:rPr>
                <w:rFonts w:ascii="Times New Roman" w:hAnsi="Times New Roman" w:cs="Times New Roman"/>
                <w:bCs/>
              </w:rPr>
              <w:t>«Нашим любимым мамочкам скажем добрые слова».</w:t>
            </w:r>
          </w:p>
          <w:p w:rsidR="00C83F47" w:rsidRPr="005D22E9" w:rsidRDefault="00C83F47" w:rsidP="00C83F47">
            <w:pPr>
              <w:pStyle w:val="TableParagraph"/>
              <w:spacing w:line="268" w:lineRule="exact"/>
            </w:pPr>
            <w:r w:rsidRPr="005D22E9">
              <w:t>5.Мастер-класс «Ручной труд дошкольника «Волшебные</w:t>
            </w:r>
          </w:p>
          <w:p w:rsidR="00C83F47" w:rsidRPr="005D22E9" w:rsidRDefault="00C83F47" w:rsidP="00C83F47">
            <w:pPr>
              <w:rPr>
                <w:rFonts w:ascii="Times New Roman" w:hAnsi="Times New Roman" w:cs="Times New Roman"/>
              </w:rPr>
            </w:pPr>
            <w:r w:rsidRPr="005D22E9">
              <w:rPr>
                <w:rFonts w:ascii="Times New Roman" w:hAnsi="Times New Roman" w:cs="Times New Roman"/>
              </w:rPr>
              <w:t>превращения»</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6.Выставка </w:t>
            </w:r>
            <w:r w:rsidRPr="005D22E9">
              <w:rPr>
                <w:rFonts w:ascii="Times New Roman" w:hAnsi="Times New Roman" w:cs="Times New Roman"/>
                <w:u w:val="single"/>
              </w:rPr>
              <w:t>детско-родительского</w:t>
            </w:r>
            <w:r w:rsidRPr="005D22E9">
              <w:rPr>
                <w:rFonts w:ascii="Times New Roman" w:hAnsi="Times New Roman" w:cs="Times New Roman"/>
              </w:rPr>
              <w:t xml:space="preserve"> творчества «Подарок Маме»</w:t>
            </w:r>
          </w:p>
        </w:tc>
      </w:tr>
      <w:tr w:rsidR="00C83F47" w:rsidRPr="005D22E9" w:rsidTr="00C83F47">
        <w:tc>
          <w:tcPr>
            <w:tcW w:w="1345" w:type="dxa"/>
          </w:tcPr>
          <w:p w:rsidR="00C83F47" w:rsidRPr="005D22E9" w:rsidRDefault="00C83F47" w:rsidP="00C83F47">
            <w:pPr>
              <w:rPr>
                <w:rFonts w:ascii="Times New Roman" w:hAnsi="Times New Roman" w:cs="Times New Roman"/>
              </w:rPr>
            </w:pPr>
            <w:r w:rsidRPr="005D22E9">
              <w:rPr>
                <w:rFonts w:ascii="Times New Roman" w:hAnsi="Times New Roman" w:cs="Times New Roman"/>
              </w:rPr>
              <w:t>Апрель</w:t>
            </w:r>
          </w:p>
        </w:tc>
        <w:tc>
          <w:tcPr>
            <w:tcW w:w="7959" w:type="dxa"/>
          </w:tcPr>
          <w:p w:rsidR="00C83F47" w:rsidRPr="005D22E9" w:rsidRDefault="00C83F47" w:rsidP="00C83F47">
            <w:pPr>
              <w:rPr>
                <w:rFonts w:ascii="Times New Roman" w:hAnsi="Times New Roman" w:cs="Times New Roman"/>
                <w:bCs/>
              </w:rPr>
            </w:pPr>
            <w:r w:rsidRPr="005D22E9">
              <w:rPr>
                <w:rFonts w:ascii="Times New Roman" w:hAnsi="Times New Roman" w:cs="Times New Roman"/>
                <w:bCs/>
              </w:rPr>
              <w:t>1.</w:t>
            </w:r>
            <w:r w:rsidRPr="005D22E9">
              <w:rPr>
                <w:rFonts w:ascii="Times New Roman" w:hAnsi="Times New Roman" w:cs="Times New Roman"/>
              </w:rPr>
              <w:t>День смешных человечков – музыкальное развлечение</w:t>
            </w:r>
          </w:p>
          <w:p w:rsidR="00C83F47" w:rsidRPr="005D22E9" w:rsidRDefault="00C83F47" w:rsidP="00C83F47">
            <w:pPr>
              <w:rPr>
                <w:rFonts w:ascii="Times New Roman" w:hAnsi="Times New Roman" w:cs="Times New Roman"/>
                <w:bCs/>
              </w:rPr>
            </w:pPr>
            <w:r w:rsidRPr="005D22E9">
              <w:rPr>
                <w:rFonts w:ascii="Times New Roman" w:hAnsi="Times New Roman" w:cs="Times New Roman"/>
                <w:bCs/>
              </w:rPr>
              <w:t xml:space="preserve">2.Папка – передвижка.«Праздник  – Светлая Пасха!» </w:t>
            </w:r>
          </w:p>
          <w:p w:rsidR="00C83F47" w:rsidRPr="005D22E9" w:rsidRDefault="00C83F47" w:rsidP="00C83F47">
            <w:pPr>
              <w:rPr>
                <w:rFonts w:ascii="Times New Roman" w:hAnsi="Times New Roman" w:cs="Times New Roman"/>
              </w:rPr>
            </w:pPr>
            <w:r w:rsidRPr="005D22E9">
              <w:rPr>
                <w:rFonts w:ascii="Times New Roman" w:hAnsi="Times New Roman" w:cs="Times New Roman"/>
                <w:bCs/>
              </w:rPr>
              <w:t>3.  Подготовка к Выпускному вечеру. «До свидания, Детский сад!»</w:t>
            </w:r>
          </w:p>
          <w:p w:rsidR="00C83F47" w:rsidRPr="005D22E9" w:rsidRDefault="00C83F47" w:rsidP="00C83F47">
            <w:pPr>
              <w:rPr>
                <w:rFonts w:ascii="Times New Roman" w:hAnsi="Times New Roman" w:cs="Times New Roman"/>
              </w:rPr>
            </w:pPr>
            <w:r w:rsidRPr="005D22E9">
              <w:rPr>
                <w:rFonts w:ascii="Times New Roman" w:hAnsi="Times New Roman" w:cs="Times New Roman"/>
              </w:rPr>
              <w:t xml:space="preserve">4. Экскурсия «Улицы Челнов» </w:t>
            </w:r>
          </w:p>
          <w:p w:rsidR="00C83F47" w:rsidRPr="005D22E9" w:rsidRDefault="00C83F47" w:rsidP="00C83F47">
            <w:pPr>
              <w:rPr>
                <w:rFonts w:ascii="Times New Roman" w:hAnsi="Times New Roman" w:cs="Times New Roman"/>
              </w:rPr>
            </w:pPr>
            <w:r w:rsidRPr="005D22E9">
              <w:rPr>
                <w:rFonts w:ascii="Times New Roman" w:hAnsi="Times New Roman" w:cs="Times New Roman"/>
              </w:rPr>
              <w:t>5.Анкетирование « В какую школу вы бы отдали своего ребенка?»</w:t>
            </w:r>
          </w:p>
          <w:p w:rsidR="00C83F47" w:rsidRPr="005D22E9" w:rsidRDefault="00C83F47" w:rsidP="00C83F47">
            <w:pPr>
              <w:rPr>
                <w:rFonts w:ascii="Times New Roman" w:hAnsi="Times New Roman" w:cs="Times New Roman"/>
              </w:rPr>
            </w:pPr>
            <w:r w:rsidRPr="005D22E9">
              <w:rPr>
                <w:rFonts w:ascii="Times New Roman" w:hAnsi="Times New Roman" w:cs="Times New Roman"/>
                <w:color w:val="000000"/>
                <w:shd w:val="clear" w:color="auto" w:fill="FFFFFF"/>
              </w:rPr>
              <w:t xml:space="preserve">6.Выставка </w:t>
            </w:r>
            <w:r w:rsidRPr="005D22E9">
              <w:rPr>
                <w:rFonts w:ascii="Times New Roman" w:hAnsi="Times New Roman" w:cs="Times New Roman"/>
                <w:u w:val="single"/>
              </w:rPr>
              <w:t>детско-родительского</w:t>
            </w:r>
            <w:r w:rsidRPr="005D22E9">
              <w:rPr>
                <w:rFonts w:ascii="Times New Roman" w:hAnsi="Times New Roman" w:cs="Times New Roman"/>
              </w:rPr>
              <w:t xml:space="preserve"> творчества</w:t>
            </w:r>
            <w:r w:rsidRPr="005D22E9">
              <w:rPr>
                <w:rFonts w:ascii="Times New Roman" w:hAnsi="Times New Roman" w:cs="Times New Roman"/>
                <w:color w:val="000000"/>
                <w:shd w:val="clear" w:color="auto" w:fill="FFFFFF"/>
              </w:rPr>
              <w:t xml:space="preserve"> «Мир космоса»</w:t>
            </w:r>
          </w:p>
        </w:tc>
      </w:tr>
      <w:tr w:rsidR="00C83F47" w:rsidRPr="005D22E9" w:rsidTr="00C83F47">
        <w:tc>
          <w:tcPr>
            <w:tcW w:w="1345" w:type="dxa"/>
          </w:tcPr>
          <w:p w:rsidR="00C83F47" w:rsidRPr="005D22E9" w:rsidRDefault="00C83F47" w:rsidP="00C83F47">
            <w:pPr>
              <w:rPr>
                <w:rFonts w:ascii="Times New Roman" w:hAnsi="Times New Roman" w:cs="Times New Roman"/>
              </w:rPr>
            </w:pPr>
            <w:r w:rsidRPr="005D22E9">
              <w:rPr>
                <w:rFonts w:ascii="Times New Roman" w:hAnsi="Times New Roman" w:cs="Times New Roman"/>
              </w:rPr>
              <w:t>Май</w:t>
            </w:r>
          </w:p>
        </w:tc>
        <w:tc>
          <w:tcPr>
            <w:tcW w:w="7959" w:type="dxa"/>
          </w:tcPr>
          <w:p w:rsidR="00C83F47" w:rsidRPr="005D22E9" w:rsidRDefault="00C83F47" w:rsidP="00C83F47">
            <w:pPr>
              <w:rPr>
                <w:rFonts w:ascii="Times New Roman" w:hAnsi="Times New Roman" w:cs="Times New Roman"/>
                <w:bCs/>
              </w:rPr>
            </w:pPr>
            <w:r w:rsidRPr="005D22E9">
              <w:rPr>
                <w:rFonts w:ascii="Times New Roman" w:hAnsi="Times New Roman" w:cs="Times New Roman"/>
                <w:bCs/>
              </w:rPr>
              <w:t>1. Тематическая консультация.«Кризис 7 лет»</w:t>
            </w:r>
          </w:p>
          <w:p w:rsidR="00C83F47" w:rsidRPr="005D22E9" w:rsidRDefault="00C83F47" w:rsidP="00C83F47">
            <w:pPr>
              <w:rPr>
                <w:rFonts w:ascii="Times New Roman" w:hAnsi="Times New Roman" w:cs="Times New Roman"/>
                <w:bCs/>
              </w:rPr>
            </w:pPr>
            <w:r w:rsidRPr="005D22E9">
              <w:rPr>
                <w:rFonts w:ascii="Times New Roman" w:hAnsi="Times New Roman" w:cs="Times New Roman"/>
                <w:bCs/>
              </w:rPr>
              <w:t>2. Экскурсия в школу.</w:t>
            </w:r>
          </w:p>
          <w:p w:rsidR="00C83F47" w:rsidRPr="005D22E9" w:rsidRDefault="00C83F47" w:rsidP="00C83F47">
            <w:pPr>
              <w:rPr>
                <w:rFonts w:ascii="Times New Roman" w:hAnsi="Times New Roman" w:cs="Times New Roman"/>
                <w:bCs/>
              </w:rPr>
            </w:pPr>
            <w:r w:rsidRPr="005D22E9">
              <w:rPr>
                <w:rFonts w:ascii="Times New Roman" w:hAnsi="Times New Roman" w:cs="Times New Roman"/>
                <w:bCs/>
              </w:rPr>
              <w:t xml:space="preserve">3. Папка- передвижка для родителей ко  Дню Победы  и посещение памятных мест. </w:t>
            </w:r>
          </w:p>
          <w:p w:rsidR="00C83F47" w:rsidRPr="005D22E9" w:rsidRDefault="00C83F47" w:rsidP="00C83F47">
            <w:pPr>
              <w:rPr>
                <w:rFonts w:ascii="Times New Roman" w:hAnsi="Times New Roman" w:cs="Times New Roman"/>
                <w:bCs/>
              </w:rPr>
            </w:pPr>
            <w:r w:rsidRPr="005D22E9">
              <w:rPr>
                <w:rFonts w:ascii="Times New Roman" w:hAnsi="Times New Roman" w:cs="Times New Roman"/>
                <w:bCs/>
              </w:rPr>
              <w:t>4. Подготовка к Выпускному вечеру.</w:t>
            </w:r>
          </w:p>
          <w:p w:rsidR="00C83F47" w:rsidRPr="005D22E9" w:rsidRDefault="00C83F47" w:rsidP="00C83F47">
            <w:pPr>
              <w:rPr>
                <w:rFonts w:ascii="Times New Roman" w:hAnsi="Times New Roman" w:cs="Times New Roman"/>
                <w:bCs/>
              </w:rPr>
            </w:pPr>
            <w:r w:rsidRPr="005D22E9">
              <w:rPr>
                <w:rFonts w:ascii="Times New Roman" w:hAnsi="Times New Roman" w:cs="Times New Roman"/>
                <w:bCs/>
              </w:rPr>
              <w:t>6.Выпускной вечер.</w:t>
            </w:r>
          </w:p>
          <w:p w:rsidR="00C83F47" w:rsidRPr="005D22E9" w:rsidRDefault="00C83F47" w:rsidP="00C83F47">
            <w:pPr>
              <w:rPr>
                <w:rFonts w:ascii="Times New Roman" w:hAnsi="Times New Roman" w:cs="Times New Roman"/>
                <w:bCs/>
              </w:rPr>
            </w:pPr>
            <w:r w:rsidRPr="005D22E9">
              <w:rPr>
                <w:rFonts w:ascii="Times New Roman" w:hAnsi="Times New Roman" w:cs="Times New Roman"/>
                <w:bCs/>
              </w:rPr>
              <w:t>7. Конкурс детских работ на тему : « Правила дорожного движения»</w:t>
            </w:r>
          </w:p>
          <w:p w:rsidR="00C83F47" w:rsidRPr="005D22E9" w:rsidRDefault="00C83F47" w:rsidP="00C83F47">
            <w:pPr>
              <w:rPr>
                <w:rFonts w:ascii="Times New Roman" w:hAnsi="Times New Roman" w:cs="Times New Roman"/>
              </w:rPr>
            </w:pPr>
            <w:r w:rsidRPr="005D22E9">
              <w:rPr>
                <w:rFonts w:ascii="Times New Roman" w:hAnsi="Times New Roman" w:cs="Times New Roman"/>
                <w:bCs/>
              </w:rPr>
              <w:t>8.</w:t>
            </w:r>
            <w:r w:rsidRPr="005D22E9">
              <w:rPr>
                <w:rFonts w:ascii="Times New Roman" w:hAnsi="Times New Roman" w:cs="Times New Roman"/>
              </w:rPr>
              <w:t xml:space="preserve"> Наши достижения за год. По дороге в детский сад</w:t>
            </w:r>
          </w:p>
        </w:tc>
      </w:tr>
    </w:tbl>
    <w:p w:rsidR="00C83F47" w:rsidRPr="005D22E9" w:rsidRDefault="00C83F47" w:rsidP="00C83F47">
      <w:pPr>
        <w:shd w:val="clear" w:color="auto" w:fill="FFFFFF"/>
        <w:spacing w:line="360" w:lineRule="auto"/>
        <w:jc w:val="center"/>
        <w:rPr>
          <w:rFonts w:ascii="Times New Roman" w:hAnsi="Times New Roman" w:cs="Times New Roman"/>
          <w:b/>
          <w:bCs/>
          <w:color w:val="000000"/>
        </w:rPr>
      </w:pPr>
    </w:p>
    <w:p w:rsidR="00C83F47" w:rsidRPr="005D22E9" w:rsidRDefault="00C83F47" w:rsidP="00C83F47">
      <w:pPr>
        <w:shd w:val="clear" w:color="auto" w:fill="FFFFFF"/>
        <w:spacing w:line="360" w:lineRule="auto"/>
        <w:rPr>
          <w:rFonts w:ascii="Times New Roman" w:hAnsi="Times New Roman" w:cs="Times New Roman"/>
          <w:b/>
          <w:bCs/>
          <w:color w:val="000000"/>
        </w:rPr>
      </w:pPr>
    </w:p>
    <w:p w:rsidR="00C83F47" w:rsidRPr="005D22E9" w:rsidRDefault="00C83F47" w:rsidP="00C83F47">
      <w:pPr>
        <w:shd w:val="clear" w:color="auto" w:fill="FFFFFF"/>
        <w:spacing w:line="360" w:lineRule="auto"/>
        <w:jc w:val="center"/>
        <w:rPr>
          <w:rFonts w:ascii="Times New Roman" w:hAnsi="Times New Roman" w:cs="Times New Roman"/>
          <w:b/>
          <w:bCs/>
          <w:color w:val="000000"/>
        </w:rPr>
      </w:pPr>
    </w:p>
    <w:p w:rsidR="00C83F47" w:rsidRPr="005D22E9" w:rsidRDefault="00C83F47" w:rsidP="00C83F47">
      <w:pPr>
        <w:shd w:val="clear" w:color="auto" w:fill="FFFFFF"/>
        <w:spacing w:line="360" w:lineRule="auto"/>
        <w:jc w:val="center"/>
        <w:rPr>
          <w:rFonts w:ascii="Times New Roman" w:hAnsi="Times New Roman" w:cs="Times New Roman"/>
          <w:b/>
          <w:bCs/>
          <w:color w:val="000000"/>
        </w:rPr>
      </w:pPr>
      <w:r w:rsidRPr="005D22E9">
        <w:rPr>
          <w:rFonts w:ascii="Times New Roman" w:hAnsi="Times New Roman" w:cs="Times New Roman"/>
          <w:b/>
          <w:bCs/>
          <w:color w:val="000000"/>
        </w:rPr>
        <w:t>2.3 Взаимодействие с социумом</w:t>
      </w:r>
    </w:p>
    <w:p w:rsidR="00C83F47" w:rsidRPr="005D22E9" w:rsidRDefault="00C83F47" w:rsidP="00C83F47">
      <w:pPr>
        <w:rPr>
          <w:rStyle w:val="FontStyle207"/>
          <w:rFonts w:ascii="Times New Roman" w:hAnsi="Times New Roman" w:cs="Times New Roman"/>
          <w:color w:val="000000"/>
          <w:shd w:val="clear" w:color="auto" w:fill="FFFFFF"/>
        </w:rPr>
      </w:pPr>
      <w:r w:rsidRPr="005D22E9">
        <w:rPr>
          <w:rFonts w:ascii="Times New Roman" w:hAnsi="Times New Roman" w:cs="Times New Roman"/>
          <w:color w:val="000000"/>
          <w:shd w:val="clear" w:color="auto" w:fill="FFFFFF"/>
        </w:rPr>
        <w:t>Чтобы успешно решать имеющиеся проблемы в воспитании, образовании, социализации детей, дошкольное учреждение перешло на новый уровень взаимодействия со средой (социумом), вышло за пределы территориальной ограниченности своего учреждения, стало «открытой системой».</w:t>
      </w:r>
      <w:r w:rsidRPr="005D22E9">
        <w:rPr>
          <w:rStyle w:val="apple-converted-space"/>
          <w:rFonts w:ascii="Times New Roman" w:hAnsi="Times New Roman" w:cs="Times New Roman"/>
          <w:color w:val="000000"/>
          <w:shd w:val="clear" w:color="auto" w:fill="FFFFFF"/>
        </w:rPr>
        <w:t> </w:t>
      </w:r>
      <w:r w:rsidRPr="005D22E9">
        <w:rPr>
          <w:rFonts w:ascii="Times New Roman" w:hAnsi="Times New Roman" w:cs="Times New Roman"/>
          <w:color w:val="000000"/>
        </w:rPr>
        <w:br/>
      </w:r>
      <w:r w:rsidRPr="005D22E9">
        <w:rPr>
          <w:rFonts w:ascii="Times New Roman" w:hAnsi="Times New Roman" w:cs="Times New Roman"/>
          <w:color w:val="000000"/>
          <w:shd w:val="clear" w:color="auto" w:fill="FFFFFF"/>
        </w:rPr>
        <w:t>Цель деятельности дошкольного образовательного учреждения открытого типа в микросоциуме состоит в том, чтобы способствовать реализации права семьи и детей на защиту и помощь со стороны общества и государства, содействовать развитию и формированию социальных навыков у детей, укреплению их здоровья и благополучия. Грамотно организованное и продуманное взаимодействие дошкольного образовательного учреждения с социальными партнерами приводит к положительным результатам.</w:t>
      </w:r>
      <w:r w:rsidRPr="005D22E9">
        <w:rPr>
          <w:rFonts w:ascii="Times New Roman" w:hAnsi="Times New Roman" w:cs="Times New Roman"/>
          <w:color w:val="000000"/>
        </w:rPr>
        <w:br/>
      </w:r>
      <w:r w:rsidRPr="005D22E9">
        <w:rPr>
          <w:rFonts w:ascii="Times New Roman" w:hAnsi="Times New Roman" w:cs="Times New Roman"/>
          <w:color w:val="000000"/>
          <w:shd w:val="clear" w:color="auto" w:fill="FFFFFF"/>
        </w:rPr>
        <w:t>Создаются условия для:</w:t>
      </w:r>
      <w:r w:rsidRPr="005D22E9">
        <w:rPr>
          <w:rFonts w:ascii="Times New Roman" w:hAnsi="Times New Roman" w:cs="Times New Roman"/>
          <w:color w:val="000000"/>
        </w:rPr>
        <w:br/>
      </w:r>
      <w:r w:rsidRPr="005D22E9">
        <w:rPr>
          <w:rFonts w:ascii="Times New Roman" w:hAnsi="Times New Roman" w:cs="Times New Roman"/>
          <w:color w:val="000000"/>
          <w:shd w:val="clear" w:color="auto" w:fill="FFFFFF"/>
        </w:rPr>
        <w:t>-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ДОУ (экскурсии, поездки, походы);</w:t>
      </w:r>
      <w:r w:rsidRPr="005D22E9">
        <w:rPr>
          <w:rFonts w:ascii="Times New Roman" w:hAnsi="Times New Roman" w:cs="Times New Roman"/>
          <w:color w:val="000000"/>
        </w:rPr>
        <w:br/>
      </w:r>
      <w:r w:rsidRPr="005D22E9">
        <w:rPr>
          <w:rFonts w:ascii="Times New Roman" w:hAnsi="Times New Roman" w:cs="Times New Roman"/>
          <w:color w:val="000000"/>
          <w:shd w:val="clear" w:color="auto" w:fill="FFFFFF"/>
        </w:rPr>
        <w:t>− формирования навыков общения в различных социальных ситуациях, с людьми разного пола, возраста, национальности, с представителями разных профессий;</w:t>
      </w:r>
      <w:r w:rsidRPr="005D22E9">
        <w:rPr>
          <w:rFonts w:ascii="Times New Roman" w:hAnsi="Times New Roman" w:cs="Times New Roman"/>
          <w:color w:val="000000"/>
        </w:rPr>
        <w:br/>
      </w:r>
      <w:r w:rsidRPr="005D22E9">
        <w:rPr>
          <w:rFonts w:ascii="Times New Roman" w:hAnsi="Times New Roman" w:cs="Times New Roman"/>
          <w:color w:val="000000"/>
          <w:shd w:val="clear" w:color="auto" w:fill="FFFFFF"/>
        </w:rPr>
        <w:t>− воспитания уважения к труду взрослых и др.</w:t>
      </w:r>
    </w:p>
    <w:p w:rsidR="00C83F47" w:rsidRPr="005D22E9" w:rsidRDefault="00C83F47" w:rsidP="00C83F47">
      <w:pPr>
        <w:rPr>
          <w:rStyle w:val="FontStyle207"/>
          <w:rFonts w:ascii="Times New Roman" w:hAnsi="Times New Roman" w:cs="Times New Roman"/>
          <w:b/>
          <w:color w:val="000000"/>
          <w:lang w:eastAsia="ar-SA"/>
        </w:rPr>
      </w:pPr>
    </w:p>
    <w:p w:rsidR="00C83F47" w:rsidRPr="005D22E9" w:rsidRDefault="00C83F47" w:rsidP="00C83F47">
      <w:pPr>
        <w:rPr>
          <w:rStyle w:val="FontStyle207"/>
          <w:rFonts w:ascii="Times New Roman" w:hAnsi="Times New Roman" w:cs="Times New Roman"/>
          <w:b/>
          <w:color w:val="000000"/>
          <w:lang w:eastAsia="ar-SA"/>
        </w:rPr>
      </w:pPr>
    </w:p>
    <w:p w:rsidR="00C83F47" w:rsidRPr="005D22E9" w:rsidRDefault="00C83F47" w:rsidP="00C83F47">
      <w:pPr>
        <w:pStyle w:val="afb"/>
        <w:jc w:val="center"/>
        <w:rPr>
          <w:rFonts w:ascii="Times New Roman" w:hAnsi="Times New Roman"/>
          <w:b/>
          <w:bCs/>
          <w:color w:val="000000"/>
          <w:sz w:val="24"/>
          <w:szCs w:val="24"/>
        </w:rPr>
      </w:pPr>
    </w:p>
    <w:p w:rsidR="007F791B" w:rsidRPr="005D22E9" w:rsidRDefault="007F791B" w:rsidP="007F791B">
      <w:pPr>
        <w:pStyle w:val="a0"/>
        <w:widowControl/>
        <w:suppressAutoHyphens w:val="0"/>
        <w:spacing w:after="0"/>
        <w:ind w:left="709"/>
        <w:jc w:val="both"/>
      </w:pPr>
    </w:p>
    <w:p w:rsidR="007F791B" w:rsidRPr="005D22E9" w:rsidRDefault="007F791B" w:rsidP="007F791B">
      <w:pPr>
        <w:pStyle w:val="a0"/>
        <w:spacing w:after="0"/>
        <w:ind w:firstLine="709"/>
        <w:jc w:val="both"/>
        <w:rPr>
          <w:b/>
        </w:rPr>
      </w:pPr>
    </w:p>
    <w:p w:rsidR="007F791B" w:rsidRPr="005D22E9" w:rsidRDefault="007F791B" w:rsidP="007F791B">
      <w:pPr>
        <w:pStyle w:val="a0"/>
        <w:spacing w:after="0"/>
        <w:ind w:firstLine="709"/>
        <w:jc w:val="both"/>
        <w:rPr>
          <w:b/>
        </w:rPr>
      </w:pPr>
    </w:p>
    <w:p w:rsidR="006F1159" w:rsidRPr="005D22E9" w:rsidRDefault="006F1159" w:rsidP="00FA2609">
      <w:pPr>
        <w:pStyle w:val="a5"/>
        <w:numPr>
          <w:ilvl w:val="1"/>
          <w:numId w:val="2"/>
        </w:numPr>
        <w:spacing w:after="0" w:line="240" w:lineRule="auto"/>
        <w:jc w:val="center"/>
        <w:rPr>
          <w:rFonts w:ascii="Times New Roman" w:hAnsi="Times New Roman" w:cs="Times New Roman"/>
          <w:b/>
          <w:sz w:val="28"/>
          <w:szCs w:val="28"/>
        </w:rPr>
      </w:pPr>
      <w:r w:rsidRPr="005D22E9">
        <w:rPr>
          <w:rFonts w:ascii="Times New Roman" w:hAnsi="Times New Roman" w:cs="Times New Roman"/>
          <w:b/>
          <w:sz w:val="28"/>
          <w:szCs w:val="28"/>
        </w:rPr>
        <w:t xml:space="preserve">Вариативные формы, способы, методы и средства реализации </w:t>
      </w:r>
      <w:r w:rsidR="0044387A" w:rsidRPr="005D22E9">
        <w:rPr>
          <w:rFonts w:ascii="Times New Roman" w:hAnsi="Times New Roman" w:cs="Times New Roman"/>
          <w:b/>
          <w:sz w:val="28"/>
          <w:szCs w:val="28"/>
        </w:rPr>
        <w:t xml:space="preserve">рабочей программы обучения детей </w:t>
      </w:r>
      <w:r w:rsidR="00FA48FE" w:rsidRPr="005D22E9">
        <w:rPr>
          <w:rFonts w:ascii="Times New Roman" w:hAnsi="Times New Roman" w:cs="Times New Roman"/>
          <w:b/>
          <w:color w:val="auto"/>
          <w:sz w:val="28"/>
          <w:szCs w:val="28"/>
        </w:rPr>
        <w:t xml:space="preserve">6-7 </w:t>
      </w:r>
      <w:r w:rsidR="0044387A" w:rsidRPr="005D22E9">
        <w:rPr>
          <w:rFonts w:ascii="Times New Roman" w:hAnsi="Times New Roman" w:cs="Times New Roman"/>
          <w:b/>
          <w:color w:val="auto"/>
          <w:sz w:val="28"/>
          <w:szCs w:val="28"/>
        </w:rPr>
        <w:t>лет</w:t>
      </w:r>
    </w:p>
    <w:p w:rsidR="008C5859" w:rsidRPr="005D22E9" w:rsidRDefault="008C5859" w:rsidP="008C5859">
      <w:pPr>
        <w:pStyle w:val="a5"/>
        <w:spacing w:after="0" w:line="240" w:lineRule="auto"/>
        <w:ind w:left="1080"/>
        <w:rPr>
          <w:rFonts w:ascii="Times New Roman" w:hAnsi="Times New Roman" w:cs="Times New Roman"/>
          <w:b/>
          <w:sz w:val="28"/>
          <w:szCs w:val="28"/>
        </w:rPr>
      </w:pPr>
    </w:p>
    <w:p w:rsidR="0044387A" w:rsidRPr="005D22E9" w:rsidRDefault="0044387A" w:rsidP="00FA2609">
      <w:pPr>
        <w:pStyle w:val="a5"/>
        <w:numPr>
          <w:ilvl w:val="2"/>
          <w:numId w:val="2"/>
        </w:numPr>
        <w:spacing w:after="0" w:line="240" w:lineRule="auto"/>
        <w:jc w:val="center"/>
        <w:rPr>
          <w:rFonts w:ascii="Times New Roman" w:hAnsi="Times New Roman" w:cs="Times New Roman"/>
          <w:b/>
          <w:sz w:val="28"/>
          <w:szCs w:val="28"/>
        </w:rPr>
      </w:pPr>
      <w:r w:rsidRPr="005D22E9">
        <w:rPr>
          <w:rFonts w:ascii="Times New Roman" w:hAnsi="Times New Roman" w:cs="Times New Roman"/>
          <w:b/>
          <w:sz w:val="28"/>
          <w:szCs w:val="28"/>
        </w:rPr>
        <w:t xml:space="preserve">Формы работы с детьми </w:t>
      </w:r>
      <w:r w:rsidR="005A4429" w:rsidRPr="005D22E9">
        <w:rPr>
          <w:rFonts w:ascii="Times New Roman" w:hAnsi="Times New Roman" w:cs="Times New Roman"/>
          <w:b/>
          <w:sz w:val="28"/>
          <w:szCs w:val="28"/>
        </w:rPr>
        <w:t>старшего дошкольного</w:t>
      </w:r>
      <w:r w:rsidRPr="005D22E9">
        <w:rPr>
          <w:rFonts w:ascii="Times New Roman" w:hAnsi="Times New Roman" w:cs="Times New Roman"/>
          <w:b/>
          <w:sz w:val="28"/>
          <w:szCs w:val="28"/>
        </w:rPr>
        <w:t xml:space="preserve"> возраста</w:t>
      </w:r>
    </w:p>
    <w:p w:rsidR="008C5859" w:rsidRPr="005D22E9" w:rsidRDefault="008C5859" w:rsidP="008C5859">
      <w:pPr>
        <w:pStyle w:val="a5"/>
        <w:spacing w:after="0" w:line="240" w:lineRule="auto"/>
        <w:ind w:left="1080"/>
        <w:rPr>
          <w:rFonts w:ascii="Times New Roman" w:hAnsi="Times New Roman" w:cs="Times New Roman"/>
          <w:b/>
          <w:sz w:val="28"/>
          <w:szCs w:val="28"/>
        </w:rPr>
      </w:pPr>
    </w:p>
    <w:p w:rsidR="006F1159" w:rsidRPr="005D22E9" w:rsidRDefault="006F115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Согласно ФГОС ДО педагог может использовать различные формы реализации </w:t>
      </w:r>
      <w:r w:rsidR="0044387A" w:rsidRPr="005D22E9">
        <w:rPr>
          <w:rFonts w:ascii="Times New Roman" w:hAnsi="Times New Roman" w:cs="Times New Roman"/>
          <w:sz w:val="28"/>
          <w:szCs w:val="28"/>
        </w:rPr>
        <w:t>рабочей</w:t>
      </w:r>
      <w:r w:rsidRPr="005D22E9">
        <w:rPr>
          <w:rFonts w:ascii="Times New Roman" w:hAnsi="Times New Roman" w:cs="Times New Roman"/>
          <w:sz w:val="28"/>
          <w:szCs w:val="28"/>
        </w:rPr>
        <w:t xml:space="preserve"> программы в соответствии с видом детской деятельности и возрастными особенностями д</w:t>
      </w:r>
      <w:r w:rsidR="0044387A" w:rsidRPr="005D22E9">
        <w:rPr>
          <w:rFonts w:ascii="Times New Roman" w:hAnsi="Times New Roman" w:cs="Times New Roman"/>
          <w:sz w:val="28"/>
          <w:szCs w:val="28"/>
        </w:rPr>
        <w:t xml:space="preserve">етей. </w:t>
      </w:r>
      <w:r w:rsidR="00FA48FE" w:rsidRPr="005D22E9">
        <w:rPr>
          <w:rFonts w:ascii="Times New Roman" w:hAnsi="Times New Roman" w:cs="Times New Roman"/>
          <w:sz w:val="28"/>
          <w:szCs w:val="28"/>
        </w:rPr>
        <w:t>В старшем дошкольном возр</w:t>
      </w:r>
      <w:r w:rsidR="005A4429" w:rsidRPr="005D22E9">
        <w:rPr>
          <w:rFonts w:ascii="Times New Roman" w:hAnsi="Times New Roman" w:cs="Times New Roman"/>
          <w:sz w:val="28"/>
          <w:szCs w:val="28"/>
        </w:rPr>
        <w:t>асте</w:t>
      </w:r>
      <w:r w:rsidR="0044387A" w:rsidRPr="005D22E9">
        <w:rPr>
          <w:rFonts w:ascii="Times New Roman" w:hAnsi="Times New Roman" w:cs="Times New Roman"/>
          <w:sz w:val="28"/>
          <w:szCs w:val="28"/>
        </w:rPr>
        <w:t xml:space="preserve"> это</w:t>
      </w:r>
      <w:r w:rsidRPr="005D22E9">
        <w:rPr>
          <w:rFonts w:ascii="Times New Roman" w:hAnsi="Times New Roman" w:cs="Times New Roman"/>
          <w:sz w:val="28"/>
          <w:szCs w:val="28"/>
        </w:rPr>
        <w:t>:</w:t>
      </w:r>
    </w:p>
    <w:p w:rsidR="005A4429" w:rsidRPr="005D22E9" w:rsidRDefault="005A4429" w:rsidP="005A442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игровая деятельность (сюжетно-ролевая, театрализованная, режисс</w:t>
      </w:r>
      <w:r w:rsidR="002E5855" w:rsidRPr="005D22E9">
        <w:rPr>
          <w:rFonts w:ascii="Times New Roman" w:hAnsi="Times New Roman" w:cs="Times New Roman"/>
          <w:sz w:val="28"/>
          <w:szCs w:val="28"/>
        </w:rPr>
        <w:t>ё</w:t>
      </w:r>
      <w:r w:rsidRPr="005D22E9">
        <w:rPr>
          <w:rFonts w:ascii="Times New Roman" w:hAnsi="Times New Roman" w:cs="Times New Roman"/>
          <w:sz w:val="28"/>
          <w:szCs w:val="28"/>
        </w:rPr>
        <w:t>рская, строительно-конструктивная, дидактическая, подвижная и другие);</w:t>
      </w:r>
    </w:p>
    <w:p w:rsidR="005A4429" w:rsidRPr="005D22E9" w:rsidRDefault="005A4429" w:rsidP="005A442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5A4429" w:rsidRPr="005D22E9" w:rsidRDefault="005A4429" w:rsidP="005A442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речевая деятельность (слушание речи взрослого и сверстников, активная диалогическая и монологическая речь);</w:t>
      </w:r>
    </w:p>
    <w:p w:rsidR="005A4429" w:rsidRPr="005D22E9" w:rsidRDefault="005A4429" w:rsidP="005A442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познавательно-исследовательская деятельность и экспериментирование;</w:t>
      </w:r>
    </w:p>
    <w:p w:rsidR="005A4429" w:rsidRPr="005D22E9" w:rsidRDefault="005A4429" w:rsidP="005A442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изобразительная деятельность (рисование, лепка, аппликация) и конструирование из разных материалов по образцу, условию и замыслу ребёнка;</w:t>
      </w:r>
    </w:p>
    <w:p w:rsidR="005A4429" w:rsidRPr="005D22E9" w:rsidRDefault="005A4429" w:rsidP="005A442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двигательная деятельность (основные виды движений, общеразвивающие и спортивные упражнения, подвижные и элементы спортивных игр и другие);</w:t>
      </w:r>
    </w:p>
    <w:p w:rsidR="005A4429" w:rsidRPr="005D22E9" w:rsidRDefault="005A4429" w:rsidP="005A442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элементарная трудовая деятельность (самообслуживание, хозяйственно-бытовой труд, труд в природе, ручной труд);</w:t>
      </w:r>
    </w:p>
    <w:p w:rsidR="008C5859" w:rsidRPr="005D22E9" w:rsidRDefault="005A4429" w:rsidP="005A442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8C5859" w:rsidRPr="005D22E9" w:rsidRDefault="008C5859" w:rsidP="008C5859">
      <w:pPr>
        <w:spacing w:after="0" w:line="240" w:lineRule="auto"/>
        <w:rPr>
          <w:rFonts w:ascii="Times New Roman" w:hAnsi="Times New Roman" w:cs="Times New Roman"/>
          <w:sz w:val="28"/>
          <w:szCs w:val="28"/>
        </w:rPr>
      </w:pPr>
    </w:p>
    <w:p w:rsidR="0044387A" w:rsidRPr="005D22E9" w:rsidRDefault="006F1159" w:rsidP="00FA2609">
      <w:pPr>
        <w:pStyle w:val="a5"/>
        <w:numPr>
          <w:ilvl w:val="2"/>
          <w:numId w:val="2"/>
        </w:numPr>
        <w:spacing w:after="0" w:line="240" w:lineRule="auto"/>
        <w:jc w:val="center"/>
        <w:rPr>
          <w:rFonts w:ascii="Times New Roman" w:hAnsi="Times New Roman" w:cs="Times New Roman"/>
          <w:b/>
          <w:sz w:val="28"/>
          <w:szCs w:val="28"/>
        </w:rPr>
      </w:pPr>
      <w:r w:rsidRPr="005D22E9">
        <w:rPr>
          <w:rFonts w:ascii="Times New Roman" w:hAnsi="Times New Roman" w:cs="Times New Roman"/>
          <w:b/>
          <w:sz w:val="28"/>
          <w:szCs w:val="28"/>
        </w:rPr>
        <w:t>Средства</w:t>
      </w:r>
      <w:r w:rsidR="0044387A" w:rsidRPr="005D22E9">
        <w:rPr>
          <w:rFonts w:ascii="Times New Roman" w:hAnsi="Times New Roman" w:cs="Times New Roman"/>
          <w:b/>
          <w:sz w:val="28"/>
          <w:szCs w:val="28"/>
        </w:rPr>
        <w:t xml:space="preserve"> реализации рабочей программы</w:t>
      </w:r>
    </w:p>
    <w:p w:rsidR="008C5859" w:rsidRPr="005D22E9" w:rsidRDefault="008C5859" w:rsidP="008C5859">
      <w:pPr>
        <w:spacing w:after="0" w:line="240" w:lineRule="auto"/>
        <w:jc w:val="center"/>
        <w:rPr>
          <w:rFonts w:ascii="Times New Roman" w:hAnsi="Times New Roman" w:cs="Times New Roman"/>
          <w:b/>
          <w:sz w:val="28"/>
          <w:szCs w:val="28"/>
        </w:rPr>
      </w:pPr>
    </w:p>
    <w:p w:rsidR="006F1159" w:rsidRPr="005D22E9" w:rsidRDefault="0044387A"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Средства, </w:t>
      </w:r>
      <w:r w:rsidR="006F1159" w:rsidRPr="005D22E9">
        <w:rPr>
          <w:rFonts w:ascii="Times New Roman" w:hAnsi="Times New Roman" w:cs="Times New Roman"/>
          <w:sz w:val="28"/>
          <w:szCs w:val="28"/>
        </w:rPr>
        <w:t>использу</w:t>
      </w:r>
      <w:r w:rsidRPr="005D22E9">
        <w:rPr>
          <w:rFonts w:ascii="Times New Roman" w:hAnsi="Times New Roman" w:cs="Times New Roman"/>
          <w:sz w:val="28"/>
          <w:szCs w:val="28"/>
        </w:rPr>
        <w:t>емые</w:t>
      </w:r>
      <w:r w:rsidR="006F1159" w:rsidRPr="005D22E9">
        <w:rPr>
          <w:rFonts w:ascii="Times New Roman" w:hAnsi="Times New Roman" w:cs="Times New Roman"/>
          <w:sz w:val="28"/>
          <w:szCs w:val="28"/>
        </w:rPr>
        <w:t xml:space="preserve"> для развития </w:t>
      </w:r>
      <w:r w:rsidRPr="005D22E9">
        <w:rPr>
          <w:rFonts w:ascii="Times New Roman" w:hAnsi="Times New Roman" w:cs="Times New Roman"/>
          <w:sz w:val="28"/>
          <w:szCs w:val="28"/>
        </w:rPr>
        <w:t>разных</w:t>
      </w:r>
      <w:r w:rsidR="006F1159" w:rsidRPr="005D22E9">
        <w:rPr>
          <w:rFonts w:ascii="Times New Roman" w:hAnsi="Times New Roman" w:cs="Times New Roman"/>
          <w:sz w:val="28"/>
          <w:szCs w:val="28"/>
        </w:rPr>
        <w:t xml:space="preserve"> видов деятельности детей:</w:t>
      </w:r>
    </w:p>
    <w:p w:rsidR="006F1159" w:rsidRPr="005D22E9" w:rsidRDefault="0044387A"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двигательной: </w:t>
      </w:r>
      <w:r w:rsidR="006F1159" w:rsidRPr="005D22E9">
        <w:rPr>
          <w:rFonts w:ascii="Times New Roman" w:hAnsi="Times New Roman" w:cs="Times New Roman"/>
          <w:sz w:val="28"/>
          <w:szCs w:val="28"/>
        </w:rPr>
        <w:t>оборудование для ходьбы, бега, ползания, лазанья, пры</w:t>
      </w:r>
      <w:r w:rsidRPr="005D22E9">
        <w:rPr>
          <w:rFonts w:ascii="Times New Roman" w:hAnsi="Times New Roman" w:cs="Times New Roman"/>
          <w:sz w:val="28"/>
          <w:szCs w:val="28"/>
        </w:rPr>
        <w:t>гания, занятий с мячом и другое</w:t>
      </w:r>
      <w:r w:rsidR="006F1159" w:rsidRPr="005D22E9">
        <w:rPr>
          <w:rFonts w:ascii="Times New Roman" w:hAnsi="Times New Roman" w:cs="Times New Roman"/>
          <w:sz w:val="28"/>
          <w:szCs w:val="28"/>
        </w:rPr>
        <w:t>;</w:t>
      </w:r>
    </w:p>
    <w:p w:rsidR="006F1159" w:rsidRPr="005D22E9" w:rsidRDefault="0044387A"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предметной: </w:t>
      </w:r>
      <w:r w:rsidR="006F1159" w:rsidRPr="005D22E9">
        <w:rPr>
          <w:rFonts w:ascii="Times New Roman" w:hAnsi="Times New Roman" w:cs="Times New Roman"/>
          <w:sz w:val="28"/>
          <w:szCs w:val="28"/>
        </w:rPr>
        <w:t>образные и дидактические игру</w:t>
      </w:r>
      <w:r w:rsidRPr="005D22E9">
        <w:rPr>
          <w:rFonts w:ascii="Times New Roman" w:hAnsi="Times New Roman" w:cs="Times New Roman"/>
          <w:sz w:val="28"/>
          <w:szCs w:val="28"/>
        </w:rPr>
        <w:t>шки, реальные предметы и другое</w:t>
      </w:r>
      <w:r w:rsidR="006F1159" w:rsidRPr="005D22E9">
        <w:rPr>
          <w:rFonts w:ascii="Times New Roman" w:hAnsi="Times New Roman" w:cs="Times New Roman"/>
          <w:sz w:val="28"/>
          <w:szCs w:val="28"/>
        </w:rPr>
        <w:t>;</w:t>
      </w:r>
    </w:p>
    <w:p w:rsidR="006F1159" w:rsidRPr="005D22E9" w:rsidRDefault="0044387A"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игровой: </w:t>
      </w:r>
      <w:r w:rsidR="006F1159" w:rsidRPr="005D22E9">
        <w:rPr>
          <w:rFonts w:ascii="Times New Roman" w:hAnsi="Times New Roman" w:cs="Times New Roman"/>
          <w:sz w:val="28"/>
          <w:szCs w:val="28"/>
        </w:rPr>
        <w:t>игры, игрушки, игровое оборудование</w:t>
      </w:r>
      <w:r w:rsidRPr="005D22E9">
        <w:rPr>
          <w:rFonts w:ascii="Times New Roman" w:hAnsi="Times New Roman" w:cs="Times New Roman"/>
          <w:sz w:val="28"/>
          <w:szCs w:val="28"/>
        </w:rPr>
        <w:t xml:space="preserve"> и другое</w:t>
      </w:r>
      <w:r w:rsidR="006F1159" w:rsidRPr="005D22E9">
        <w:rPr>
          <w:rFonts w:ascii="Times New Roman" w:hAnsi="Times New Roman" w:cs="Times New Roman"/>
          <w:sz w:val="28"/>
          <w:szCs w:val="28"/>
        </w:rPr>
        <w:t>;</w:t>
      </w:r>
    </w:p>
    <w:p w:rsidR="006F1159" w:rsidRPr="005D22E9" w:rsidRDefault="0044387A"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коммуникативной: </w:t>
      </w:r>
      <w:r w:rsidR="006F1159" w:rsidRPr="005D22E9">
        <w:rPr>
          <w:rFonts w:ascii="Times New Roman" w:hAnsi="Times New Roman" w:cs="Times New Roman"/>
          <w:sz w:val="28"/>
          <w:szCs w:val="28"/>
        </w:rPr>
        <w:t>дидактический материал, предметы</w:t>
      </w:r>
      <w:r w:rsidRPr="005D22E9">
        <w:rPr>
          <w:rFonts w:ascii="Times New Roman" w:hAnsi="Times New Roman" w:cs="Times New Roman"/>
          <w:sz w:val="28"/>
          <w:szCs w:val="28"/>
        </w:rPr>
        <w:t>, игрушки, видеофильмы и другое</w:t>
      </w:r>
      <w:r w:rsidR="006F1159" w:rsidRPr="005D22E9">
        <w:rPr>
          <w:rFonts w:ascii="Times New Roman" w:hAnsi="Times New Roman" w:cs="Times New Roman"/>
          <w:sz w:val="28"/>
          <w:szCs w:val="28"/>
        </w:rPr>
        <w:t>;</w:t>
      </w:r>
    </w:p>
    <w:p w:rsidR="006F1159" w:rsidRPr="005D22E9" w:rsidRDefault="0044387A"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w:t>
      </w:r>
      <w:r w:rsidR="006F1159" w:rsidRPr="005D22E9">
        <w:rPr>
          <w:rFonts w:ascii="Times New Roman" w:hAnsi="Times New Roman" w:cs="Times New Roman"/>
          <w:sz w:val="28"/>
          <w:szCs w:val="28"/>
        </w:rPr>
        <w:t>познавательно-исследова</w:t>
      </w:r>
      <w:r w:rsidRPr="005D22E9">
        <w:rPr>
          <w:rFonts w:ascii="Times New Roman" w:hAnsi="Times New Roman" w:cs="Times New Roman"/>
          <w:sz w:val="28"/>
          <w:szCs w:val="28"/>
        </w:rPr>
        <w:t xml:space="preserve">тельской и экспериментирования: </w:t>
      </w:r>
      <w:r w:rsidR="006F1159" w:rsidRPr="005D22E9">
        <w:rPr>
          <w:rFonts w:ascii="Times New Roman" w:hAnsi="Times New Roman" w:cs="Times New Roman"/>
          <w:sz w:val="28"/>
          <w:szCs w:val="28"/>
        </w:rPr>
        <w:t xml:space="preserve">натуральные предметы и оборудование для исследования и образно-символический материал, в том числе макеты, </w:t>
      </w:r>
      <w:r w:rsidRPr="005D22E9">
        <w:rPr>
          <w:rFonts w:ascii="Times New Roman" w:hAnsi="Times New Roman" w:cs="Times New Roman"/>
          <w:sz w:val="28"/>
          <w:szCs w:val="28"/>
        </w:rPr>
        <w:t>плакаты, модели, схемы и другое</w:t>
      </w:r>
      <w:r w:rsidR="006F1159" w:rsidRPr="005D22E9">
        <w:rPr>
          <w:rFonts w:ascii="Times New Roman" w:hAnsi="Times New Roman" w:cs="Times New Roman"/>
          <w:sz w:val="28"/>
          <w:szCs w:val="28"/>
        </w:rPr>
        <w:t>;</w:t>
      </w:r>
    </w:p>
    <w:p w:rsidR="006F1159" w:rsidRPr="005D22E9" w:rsidRDefault="0044387A"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w:t>
      </w:r>
      <w:r w:rsidR="006F1159" w:rsidRPr="005D22E9">
        <w:rPr>
          <w:rFonts w:ascii="Times New Roman" w:hAnsi="Times New Roman" w:cs="Times New Roman"/>
          <w:sz w:val="28"/>
          <w:szCs w:val="28"/>
        </w:rPr>
        <w:t>чт</w:t>
      </w:r>
      <w:r w:rsidRPr="005D22E9">
        <w:rPr>
          <w:rFonts w:ascii="Times New Roman" w:hAnsi="Times New Roman" w:cs="Times New Roman"/>
          <w:sz w:val="28"/>
          <w:szCs w:val="28"/>
        </w:rPr>
        <w:t xml:space="preserve">ения художественной литературы: </w:t>
      </w:r>
      <w:r w:rsidR="006F1159" w:rsidRPr="005D22E9">
        <w:rPr>
          <w:rFonts w:ascii="Times New Roman" w:hAnsi="Times New Roman" w:cs="Times New Roman"/>
          <w:sz w:val="28"/>
          <w:szCs w:val="28"/>
        </w:rPr>
        <w:t>книги для детского чтения, в том числе ауди</w:t>
      </w:r>
      <w:r w:rsidRPr="005D22E9">
        <w:rPr>
          <w:rFonts w:ascii="Times New Roman" w:hAnsi="Times New Roman" w:cs="Times New Roman"/>
          <w:sz w:val="28"/>
          <w:szCs w:val="28"/>
        </w:rPr>
        <w:t>окниги, иллюстративный материал</w:t>
      </w:r>
      <w:r w:rsidR="006F1159" w:rsidRPr="005D22E9">
        <w:rPr>
          <w:rFonts w:ascii="Times New Roman" w:hAnsi="Times New Roman" w:cs="Times New Roman"/>
          <w:sz w:val="28"/>
          <w:szCs w:val="28"/>
        </w:rPr>
        <w:t>;</w:t>
      </w:r>
    </w:p>
    <w:p w:rsidR="006F1159" w:rsidRPr="005D22E9" w:rsidRDefault="0044387A"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трудовой: </w:t>
      </w:r>
      <w:r w:rsidR="006F1159" w:rsidRPr="005D22E9">
        <w:rPr>
          <w:rFonts w:ascii="Times New Roman" w:hAnsi="Times New Roman" w:cs="Times New Roman"/>
          <w:sz w:val="28"/>
          <w:szCs w:val="28"/>
        </w:rPr>
        <w:t>оборудование и</w:t>
      </w:r>
      <w:r w:rsidRPr="005D22E9">
        <w:rPr>
          <w:rFonts w:ascii="Times New Roman" w:hAnsi="Times New Roman" w:cs="Times New Roman"/>
          <w:sz w:val="28"/>
          <w:szCs w:val="28"/>
        </w:rPr>
        <w:t xml:space="preserve"> инвентарь для всех видов труда</w:t>
      </w:r>
      <w:r w:rsidR="006F1159" w:rsidRPr="005D22E9">
        <w:rPr>
          <w:rFonts w:ascii="Times New Roman" w:hAnsi="Times New Roman" w:cs="Times New Roman"/>
          <w:sz w:val="28"/>
          <w:szCs w:val="28"/>
        </w:rPr>
        <w:t>;</w:t>
      </w:r>
    </w:p>
    <w:p w:rsidR="006F1159" w:rsidRPr="005D22E9" w:rsidRDefault="0044387A"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продуктивной: </w:t>
      </w:r>
      <w:r w:rsidR="006F1159" w:rsidRPr="005D22E9">
        <w:rPr>
          <w:rFonts w:ascii="Times New Roman" w:hAnsi="Times New Roman" w:cs="Times New Roman"/>
          <w:sz w:val="28"/>
          <w:szCs w:val="28"/>
        </w:rPr>
        <w:t>оборудование и материалы для лепки, аппликац</w:t>
      </w:r>
      <w:r w:rsidRPr="005D22E9">
        <w:rPr>
          <w:rFonts w:ascii="Times New Roman" w:hAnsi="Times New Roman" w:cs="Times New Roman"/>
          <w:sz w:val="28"/>
          <w:szCs w:val="28"/>
        </w:rPr>
        <w:t>ии, рисования и конструирования</w:t>
      </w:r>
      <w:r w:rsidR="006F1159" w:rsidRPr="005D22E9">
        <w:rPr>
          <w:rFonts w:ascii="Times New Roman" w:hAnsi="Times New Roman" w:cs="Times New Roman"/>
          <w:sz w:val="28"/>
          <w:szCs w:val="28"/>
        </w:rPr>
        <w:t>;</w:t>
      </w:r>
    </w:p>
    <w:p w:rsidR="006F1159" w:rsidRPr="005D22E9" w:rsidRDefault="0044387A"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музыкальной: </w:t>
      </w:r>
      <w:r w:rsidR="006F1159" w:rsidRPr="005D22E9">
        <w:rPr>
          <w:rFonts w:ascii="Times New Roman" w:hAnsi="Times New Roman" w:cs="Times New Roman"/>
          <w:sz w:val="28"/>
          <w:szCs w:val="28"/>
        </w:rPr>
        <w:t xml:space="preserve">детские музыкальные инструменты, </w:t>
      </w:r>
      <w:r w:rsidRPr="005D22E9">
        <w:rPr>
          <w:rFonts w:ascii="Times New Roman" w:hAnsi="Times New Roman" w:cs="Times New Roman"/>
          <w:sz w:val="28"/>
          <w:szCs w:val="28"/>
        </w:rPr>
        <w:t>дидактический материал и другое</w:t>
      </w:r>
      <w:r w:rsidR="006F1159" w:rsidRPr="005D22E9">
        <w:rPr>
          <w:rFonts w:ascii="Times New Roman" w:hAnsi="Times New Roman" w:cs="Times New Roman"/>
          <w:sz w:val="28"/>
          <w:szCs w:val="28"/>
        </w:rPr>
        <w:t>.</w:t>
      </w:r>
    </w:p>
    <w:p w:rsidR="008C5859" w:rsidRPr="005D22E9" w:rsidRDefault="008C5859" w:rsidP="008C5859">
      <w:pPr>
        <w:spacing w:after="0" w:line="240" w:lineRule="auto"/>
        <w:rPr>
          <w:rFonts w:ascii="Times New Roman" w:hAnsi="Times New Roman" w:cs="Times New Roman"/>
          <w:sz w:val="28"/>
          <w:szCs w:val="28"/>
        </w:rPr>
      </w:pPr>
    </w:p>
    <w:p w:rsidR="000B0293" w:rsidRPr="005D22E9" w:rsidRDefault="000B0293" w:rsidP="008C5859">
      <w:pPr>
        <w:spacing w:after="0" w:line="240" w:lineRule="auto"/>
        <w:jc w:val="center"/>
        <w:rPr>
          <w:rFonts w:ascii="Times New Roman" w:hAnsi="Times New Roman" w:cs="Times New Roman"/>
          <w:b/>
          <w:sz w:val="28"/>
          <w:szCs w:val="28"/>
        </w:rPr>
      </w:pPr>
      <w:r w:rsidRPr="005D22E9">
        <w:rPr>
          <w:rFonts w:ascii="Times New Roman" w:hAnsi="Times New Roman" w:cs="Times New Roman"/>
          <w:b/>
          <w:sz w:val="28"/>
          <w:szCs w:val="28"/>
        </w:rPr>
        <w:t>2.4</w:t>
      </w:r>
      <w:r w:rsidR="0044387A" w:rsidRPr="005D22E9">
        <w:rPr>
          <w:rFonts w:ascii="Times New Roman" w:hAnsi="Times New Roman" w:cs="Times New Roman"/>
          <w:b/>
          <w:sz w:val="28"/>
          <w:szCs w:val="28"/>
        </w:rPr>
        <w:t xml:space="preserve">. </w:t>
      </w:r>
      <w:r w:rsidR="00191289" w:rsidRPr="005D22E9">
        <w:rPr>
          <w:rFonts w:ascii="Times New Roman" w:hAnsi="Times New Roman" w:cs="Times New Roman"/>
          <w:b/>
          <w:sz w:val="28"/>
          <w:szCs w:val="28"/>
        </w:rPr>
        <w:t>Особенности образовательной деятельности ра</w:t>
      </w:r>
      <w:r w:rsidR="0044387A" w:rsidRPr="005D22E9">
        <w:rPr>
          <w:rFonts w:ascii="Times New Roman" w:hAnsi="Times New Roman" w:cs="Times New Roman"/>
          <w:b/>
          <w:sz w:val="28"/>
          <w:szCs w:val="28"/>
        </w:rPr>
        <w:t>зных видов и культурных практик</w:t>
      </w:r>
    </w:p>
    <w:p w:rsidR="008C5859" w:rsidRPr="005D22E9" w:rsidRDefault="008C5859" w:rsidP="008C5859">
      <w:pPr>
        <w:spacing w:after="0" w:line="240" w:lineRule="auto"/>
        <w:rPr>
          <w:rFonts w:ascii="Times New Roman" w:hAnsi="Times New Roman" w:cs="Times New Roman"/>
          <w:sz w:val="28"/>
          <w:szCs w:val="28"/>
        </w:rPr>
      </w:pPr>
    </w:p>
    <w:p w:rsidR="00191289" w:rsidRPr="005D22E9" w:rsidRDefault="00191289" w:rsidP="005772FB">
      <w:pPr>
        <w:spacing w:after="120" w:line="240" w:lineRule="auto"/>
        <w:rPr>
          <w:rFonts w:ascii="Times New Roman" w:hAnsi="Times New Roman" w:cs="Times New Roman"/>
          <w:b/>
          <w:sz w:val="28"/>
          <w:szCs w:val="28"/>
        </w:rPr>
      </w:pPr>
      <w:r w:rsidRPr="005D22E9">
        <w:rPr>
          <w:rFonts w:ascii="Times New Roman" w:hAnsi="Times New Roman" w:cs="Times New Roman"/>
          <w:sz w:val="28"/>
          <w:szCs w:val="28"/>
        </w:rPr>
        <w:t xml:space="preserve">Образовательная деятельность в </w:t>
      </w:r>
      <w:r w:rsidR="000B0293" w:rsidRPr="005D22E9">
        <w:rPr>
          <w:rFonts w:ascii="Times New Roman" w:hAnsi="Times New Roman" w:cs="Times New Roman"/>
          <w:sz w:val="28"/>
          <w:szCs w:val="28"/>
        </w:rPr>
        <w:t>группе</w:t>
      </w:r>
      <w:r w:rsidRPr="005D22E9">
        <w:rPr>
          <w:rFonts w:ascii="Times New Roman" w:hAnsi="Times New Roman" w:cs="Times New Roman"/>
          <w:sz w:val="28"/>
          <w:szCs w:val="28"/>
        </w:rPr>
        <w:t xml:space="preserve"> включает:</w:t>
      </w:r>
    </w:p>
    <w:p w:rsidR="00191289" w:rsidRPr="005D22E9" w:rsidRDefault="00191289" w:rsidP="00FA2609">
      <w:pPr>
        <w:pStyle w:val="a5"/>
        <w:numPr>
          <w:ilvl w:val="0"/>
          <w:numId w:val="4"/>
        </w:num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rsidR="00191289" w:rsidRPr="005D22E9" w:rsidRDefault="00191289" w:rsidP="00FA2609">
      <w:pPr>
        <w:pStyle w:val="a5"/>
        <w:numPr>
          <w:ilvl w:val="0"/>
          <w:numId w:val="4"/>
        </w:num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образовательную деятельность, осуществляемую в ходе режимных процессов;</w:t>
      </w:r>
    </w:p>
    <w:p w:rsidR="00191289" w:rsidRPr="005D22E9" w:rsidRDefault="00191289" w:rsidP="00FA2609">
      <w:pPr>
        <w:pStyle w:val="a5"/>
        <w:numPr>
          <w:ilvl w:val="0"/>
          <w:numId w:val="4"/>
        </w:num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самостоятельную деятельность детей;</w:t>
      </w:r>
    </w:p>
    <w:p w:rsidR="00191289" w:rsidRPr="005D22E9" w:rsidRDefault="00191289" w:rsidP="00FA2609">
      <w:pPr>
        <w:pStyle w:val="a5"/>
        <w:numPr>
          <w:ilvl w:val="0"/>
          <w:numId w:val="4"/>
        </w:numPr>
        <w:spacing w:after="120" w:line="240" w:lineRule="auto"/>
        <w:ind w:left="714" w:hanging="357"/>
        <w:rPr>
          <w:rFonts w:ascii="Times New Roman" w:hAnsi="Times New Roman" w:cs="Times New Roman"/>
          <w:sz w:val="28"/>
          <w:szCs w:val="28"/>
        </w:rPr>
      </w:pPr>
      <w:r w:rsidRPr="005D22E9">
        <w:rPr>
          <w:rFonts w:ascii="Times New Roman" w:hAnsi="Times New Roman" w:cs="Times New Roman"/>
          <w:sz w:val="28"/>
          <w:szCs w:val="28"/>
        </w:rPr>
        <w:t>взаимодействие с семьями детей по реализац</w:t>
      </w:r>
      <w:r w:rsidR="000B0293" w:rsidRPr="005D22E9">
        <w:rPr>
          <w:rFonts w:ascii="Times New Roman" w:hAnsi="Times New Roman" w:cs="Times New Roman"/>
          <w:sz w:val="28"/>
          <w:szCs w:val="28"/>
        </w:rPr>
        <w:t>ии рабочей программы образования</w:t>
      </w:r>
      <w:r w:rsidRPr="005D22E9">
        <w:rPr>
          <w:rFonts w:ascii="Times New Roman" w:hAnsi="Times New Roman" w:cs="Times New Roman"/>
          <w:sz w:val="28"/>
          <w:szCs w:val="28"/>
        </w:rPr>
        <w:t>.</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2) совместная деятельность ребёнка с педагогом, при которой ребёнок и педагог - равноправные партн</w:t>
      </w:r>
      <w:r w:rsidR="000F4C0E" w:rsidRPr="005D22E9">
        <w:rPr>
          <w:rFonts w:ascii="Times New Roman" w:hAnsi="Times New Roman" w:cs="Times New Roman"/>
          <w:sz w:val="28"/>
          <w:szCs w:val="28"/>
        </w:rPr>
        <w:t>ё</w:t>
      </w:r>
      <w:r w:rsidRPr="005D22E9">
        <w:rPr>
          <w:rFonts w:ascii="Times New Roman" w:hAnsi="Times New Roman" w:cs="Times New Roman"/>
          <w:sz w:val="28"/>
          <w:szCs w:val="28"/>
        </w:rPr>
        <w:t>ры;</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435212" w:rsidRPr="005D22E9" w:rsidRDefault="00435212" w:rsidP="008C5859">
      <w:pPr>
        <w:spacing w:after="0" w:line="240" w:lineRule="auto"/>
        <w:rPr>
          <w:rFonts w:ascii="Times New Roman" w:hAnsi="Times New Roman" w:cs="Times New Roman"/>
          <w:sz w:val="28"/>
          <w:szCs w:val="28"/>
        </w:rPr>
      </w:pPr>
    </w:p>
    <w:p w:rsidR="00435212" w:rsidRPr="005D22E9" w:rsidRDefault="00435212" w:rsidP="008C5859">
      <w:pPr>
        <w:spacing w:after="0" w:line="240" w:lineRule="auto"/>
        <w:rPr>
          <w:rFonts w:ascii="Times New Roman" w:hAnsi="Times New Roman" w:cs="Times New Roman"/>
          <w:sz w:val="28"/>
          <w:szCs w:val="28"/>
        </w:rPr>
      </w:pPr>
    </w:p>
    <w:p w:rsidR="00435212" w:rsidRPr="005D22E9" w:rsidRDefault="00435212" w:rsidP="008C5859">
      <w:pPr>
        <w:spacing w:after="0" w:line="240" w:lineRule="auto"/>
        <w:rPr>
          <w:rFonts w:ascii="Times New Roman" w:hAnsi="Times New Roman" w:cs="Times New Roman"/>
          <w:sz w:val="28"/>
          <w:szCs w:val="28"/>
        </w:rPr>
      </w:pPr>
    </w:p>
    <w:p w:rsidR="00191289" w:rsidRPr="005D22E9" w:rsidRDefault="00191289" w:rsidP="008C5859">
      <w:pPr>
        <w:spacing w:after="0" w:line="240" w:lineRule="auto"/>
        <w:jc w:val="center"/>
        <w:rPr>
          <w:rFonts w:ascii="Times New Roman" w:hAnsi="Times New Roman" w:cs="Times New Roman"/>
          <w:sz w:val="28"/>
          <w:szCs w:val="28"/>
        </w:rPr>
      </w:pPr>
    </w:p>
    <w:p w:rsidR="006F1159" w:rsidRPr="005D22E9" w:rsidRDefault="000B0293" w:rsidP="000F4C0E">
      <w:pPr>
        <w:jc w:val="center"/>
        <w:rPr>
          <w:rFonts w:ascii="Times New Roman" w:hAnsi="Times New Roman" w:cs="Times New Roman"/>
          <w:b/>
          <w:bCs/>
          <w:sz w:val="28"/>
          <w:szCs w:val="28"/>
        </w:rPr>
      </w:pPr>
      <w:r w:rsidRPr="005D22E9">
        <w:rPr>
          <w:rFonts w:ascii="Times New Roman" w:hAnsi="Times New Roman" w:cs="Times New Roman"/>
          <w:b/>
          <w:bCs/>
          <w:sz w:val="28"/>
          <w:szCs w:val="28"/>
        </w:rPr>
        <w:t xml:space="preserve">2.5.  </w:t>
      </w:r>
      <w:r w:rsidR="00191289" w:rsidRPr="005D22E9">
        <w:rPr>
          <w:rFonts w:ascii="Times New Roman" w:hAnsi="Times New Roman" w:cs="Times New Roman"/>
          <w:b/>
          <w:bCs/>
          <w:sz w:val="28"/>
          <w:szCs w:val="28"/>
        </w:rPr>
        <w:t>Особенности взаимодействия педагогического коллектива с семьями обучающихся</w:t>
      </w:r>
    </w:p>
    <w:p w:rsidR="008C5859" w:rsidRPr="005D22E9" w:rsidRDefault="008C5859" w:rsidP="008C5859">
      <w:pPr>
        <w:spacing w:after="0" w:line="240" w:lineRule="auto"/>
        <w:rPr>
          <w:rFonts w:ascii="Times New Roman" w:hAnsi="Times New Roman" w:cs="Times New Roman"/>
          <w:sz w:val="28"/>
          <w:szCs w:val="28"/>
        </w:rPr>
      </w:pPr>
    </w:p>
    <w:p w:rsidR="00191289" w:rsidRPr="005D22E9" w:rsidRDefault="00191289" w:rsidP="005772FB">
      <w:pPr>
        <w:spacing w:after="120" w:line="240" w:lineRule="auto"/>
        <w:rPr>
          <w:rFonts w:ascii="Times New Roman" w:hAnsi="Times New Roman" w:cs="Times New Roman"/>
          <w:sz w:val="28"/>
          <w:szCs w:val="28"/>
        </w:rPr>
      </w:pPr>
      <w:r w:rsidRPr="005D22E9">
        <w:rPr>
          <w:rFonts w:ascii="Times New Roman" w:hAnsi="Times New Roman" w:cs="Times New Roman"/>
          <w:sz w:val="28"/>
          <w:szCs w:val="28"/>
        </w:rPr>
        <w:t>Главными целями взаимодействия педагогического коллектива ДОО с семьями обучающихся дошкольного возраста являются:</w:t>
      </w:r>
    </w:p>
    <w:p w:rsidR="00191289" w:rsidRPr="005D22E9" w:rsidRDefault="00191289" w:rsidP="00FA2609">
      <w:pPr>
        <w:pStyle w:val="a5"/>
        <w:numPr>
          <w:ilvl w:val="0"/>
          <w:numId w:val="5"/>
        </w:num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191289" w:rsidRPr="005D22E9" w:rsidRDefault="00191289" w:rsidP="00FA2609">
      <w:pPr>
        <w:pStyle w:val="a5"/>
        <w:numPr>
          <w:ilvl w:val="0"/>
          <w:numId w:val="5"/>
        </w:numPr>
        <w:spacing w:after="120" w:line="240" w:lineRule="auto"/>
        <w:ind w:left="714" w:hanging="357"/>
        <w:rPr>
          <w:rFonts w:ascii="Times New Roman" w:hAnsi="Times New Roman" w:cs="Times New Roman"/>
          <w:sz w:val="28"/>
          <w:szCs w:val="28"/>
        </w:rPr>
      </w:pPr>
      <w:r w:rsidRPr="005D22E9">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Достижение этих целей должно осуществляться через решение основных задач:</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5) вовлечение родителей (законных представителей) в образовательный процесс.</w:t>
      </w:r>
    </w:p>
    <w:p w:rsidR="008C5859" w:rsidRPr="005D22E9" w:rsidRDefault="008C5859" w:rsidP="008C5859">
      <w:pPr>
        <w:spacing w:after="0" w:line="240" w:lineRule="auto"/>
        <w:jc w:val="center"/>
        <w:rPr>
          <w:rFonts w:ascii="Times New Roman" w:hAnsi="Times New Roman" w:cs="Times New Roman"/>
          <w:b/>
          <w:sz w:val="28"/>
          <w:szCs w:val="28"/>
        </w:rPr>
      </w:pPr>
    </w:p>
    <w:p w:rsidR="00191289" w:rsidRPr="005D22E9" w:rsidRDefault="006905DD" w:rsidP="008C5859">
      <w:pPr>
        <w:spacing w:after="0" w:line="240" w:lineRule="auto"/>
        <w:jc w:val="center"/>
        <w:rPr>
          <w:rFonts w:ascii="Times New Roman" w:hAnsi="Times New Roman" w:cs="Times New Roman"/>
          <w:b/>
          <w:sz w:val="28"/>
          <w:szCs w:val="28"/>
        </w:rPr>
      </w:pPr>
      <w:r w:rsidRPr="005D22E9">
        <w:rPr>
          <w:rFonts w:ascii="Times New Roman" w:hAnsi="Times New Roman" w:cs="Times New Roman"/>
          <w:b/>
          <w:sz w:val="28"/>
          <w:szCs w:val="28"/>
        </w:rPr>
        <w:t xml:space="preserve">3. </w:t>
      </w:r>
      <w:r w:rsidR="00191289" w:rsidRPr="005D22E9">
        <w:rPr>
          <w:rFonts w:ascii="Times New Roman" w:hAnsi="Times New Roman" w:cs="Times New Roman"/>
          <w:b/>
          <w:sz w:val="28"/>
          <w:szCs w:val="28"/>
        </w:rPr>
        <w:t>Организационный раздел</w:t>
      </w:r>
    </w:p>
    <w:p w:rsidR="008C5859" w:rsidRPr="005D22E9" w:rsidRDefault="008C5859" w:rsidP="008C5859">
      <w:pPr>
        <w:spacing w:after="0" w:line="240" w:lineRule="auto"/>
        <w:jc w:val="center"/>
        <w:rPr>
          <w:rFonts w:ascii="Times New Roman" w:hAnsi="Times New Roman" w:cs="Times New Roman"/>
          <w:b/>
          <w:sz w:val="28"/>
          <w:szCs w:val="28"/>
        </w:rPr>
      </w:pPr>
    </w:p>
    <w:p w:rsidR="00191289" w:rsidRPr="005D22E9" w:rsidRDefault="006905DD" w:rsidP="008C5859">
      <w:pPr>
        <w:spacing w:after="0" w:line="240" w:lineRule="auto"/>
        <w:jc w:val="center"/>
        <w:rPr>
          <w:rFonts w:ascii="Times New Roman" w:hAnsi="Times New Roman" w:cs="Times New Roman"/>
          <w:b/>
          <w:sz w:val="28"/>
          <w:szCs w:val="28"/>
        </w:rPr>
      </w:pPr>
      <w:r w:rsidRPr="005D22E9">
        <w:rPr>
          <w:rFonts w:ascii="Times New Roman" w:hAnsi="Times New Roman" w:cs="Times New Roman"/>
          <w:b/>
          <w:sz w:val="28"/>
          <w:szCs w:val="28"/>
        </w:rPr>
        <w:t xml:space="preserve">3.1. </w:t>
      </w:r>
      <w:r w:rsidR="00191289" w:rsidRPr="005D22E9">
        <w:rPr>
          <w:rFonts w:ascii="Times New Roman" w:hAnsi="Times New Roman" w:cs="Times New Roman"/>
          <w:b/>
          <w:sz w:val="28"/>
          <w:szCs w:val="28"/>
        </w:rPr>
        <w:t>Психолого-педагогические условия реализации рабочей программы</w:t>
      </w:r>
    </w:p>
    <w:p w:rsidR="00191289" w:rsidRPr="005D22E9" w:rsidRDefault="00191289" w:rsidP="008C5859">
      <w:pPr>
        <w:spacing w:after="0" w:line="240" w:lineRule="auto"/>
        <w:rPr>
          <w:rFonts w:ascii="Times New Roman" w:hAnsi="Times New Roman" w:cs="Times New Roman"/>
          <w:sz w:val="28"/>
          <w:szCs w:val="28"/>
        </w:rPr>
      </w:pP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Для успешной реализации </w:t>
      </w:r>
      <w:r w:rsidR="006905DD" w:rsidRPr="005D22E9">
        <w:rPr>
          <w:rFonts w:ascii="Times New Roman" w:hAnsi="Times New Roman" w:cs="Times New Roman"/>
          <w:sz w:val="28"/>
          <w:szCs w:val="28"/>
        </w:rPr>
        <w:t xml:space="preserve">рабочей программы в группе </w:t>
      </w:r>
      <w:r w:rsidRPr="005D22E9">
        <w:rPr>
          <w:rFonts w:ascii="Times New Roman" w:hAnsi="Times New Roman" w:cs="Times New Roman"/>
          <w:sz w:val="28"/>
          <w:szCs w:val="28"/>
        </w:rPr>
        <w:t>обеспечены следующие психолого-педагогические условия:</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6) возможность выбора детьми материалов, видов активности, участников совместной деятельности и общения;</w:t>
      </w:r>
    </w:p>
    <w:p w:rsidR="00191289" w:rsidRPr="005D22E9" w:rsidRDefault="005772FB"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7) </w:t>
      </w:r>
      <w:r w:rsidR="00191289" w:rsidRPr="005D22E9">
        <w:rPr>
          <w:rFonts w:ascii="Times New Roman" w:hAnsi="Times New Roman" w:cs="Times New Roman"/>
          <w:sz w:val="28"/>
          <w:szCs w:val="28"/>
        </w:rPr>
        <w:t>защита детей от всех форм физического и психического насилия;</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Условия, необходимые для создания социальной ситуации развития детей, соответствующей специфике дошкольного возраста, предполагают:</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1) обеспечение эмоционального благополучия через:</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непосредственное общение с каждым ребенком;</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уважительное отношение к каждому ребенку, к его чувствам и потребностям;</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2) поддержку индивидуальности и инициативы детей через:</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создание условий для свободного выбора детьми деятельности, участников совместной деятельности;</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создание условий для принятия детьми решений, выражения своих чувств и мыслей;</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3) установление правил взаимодействия в разных ситуациях:</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развитие коммуникативных способностей детей, позволяющих разрешать конфликтные ситуации со сверстниками;</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развитие умения детей работать в группе сверстников;</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w:t>
      </w:r>
      <w:r w:rsidR="00E70ADE" w:rsidRPr="005D22E9">
        <w:rPr>
          <w:rFonts w:ascii="Times New Roman" w:hAnsi="Times New Roman" w:cs="Times New Roman"/>
          <w:sz w:val="28"/>
          <w:szCs w:val="28"/>
        </w:rPr>
        <w:t>ё</w:t>
      </w:r>
      <w:r w:rsidRPr="005D22E9">
        <w:rPr>
          <w:rFonts w:ascii="Times New Roman" w:hAnsi="Times New Roman" w:cs="Times New Roman"/>
          <w:sz w:val="28"/>
          <w:szCs w:val="28"/>
        </w:rPr>
        <w:t>нка), через:</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создание условий для овладения культурными средствами деятельности;</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поддержку спонтанной игры детей, е</w:t>
      </w:r>
      <w:r w:rsidR="00E70ADE" w:rsidRPr="005D22E9">
        <w:rPr>
          <w:rFonts w:ascii="Times New Roman" w:hAnsi="Times New Roman" w:cs="Times New Roman"/>
          <w:sz w:val="28"/>
          <w:szCs w:val="28"/>
        </w:rPr>
        <w:t>ё</w:t>
      </w:r>
      <w:r w:rsidRPr="005D22E9">
        <w:rPr>
          <w:rFonts w:ascii="Times New Roman" w:hAnsi="Times New Roman" w:cs="Times New Roman"/>
          <w:sz w:val="28"/>
          <w:szCs w:val="28"/>
        </w:rPr>
        <w:t xml:space="preserve"> обогащение, обеспечение игрового времени и пространства;</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оценку индивидуального развития детей;</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Детская инициатива проявляется в свободной самостоятельной деятельности детей по выбору и интересам. Возможность играть, конструировать и пр.  в соответствии с собственными интересами является важнейшим источником эмоционального благополучия ребенка в детском саду, протекает в утренний отрезок времени и во второй половине дня.</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В развитии детской инициативы и самостоятельности соблюдаются следующие требования:</w:t>
      </w:r>
    </w:p>
    <w:p w:rsidR="00191289" w:rsidRPr="005D22E9" w:rsidRDefault="008C585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w:t>
      </w:r>
      <w:r w:rsidR="00191289" w:rsidRPr="005D22E9">
        <w:rPr>
          <w:rFonts w:ascii="Times New Roman" w:hAnsi="Times New Roman" w:cs="Times New Roman"/>
          <w:sz w:val="28"/>
          <w:szCs w:val="28"/>
        </w:rPr>
        <w:t>развитие активного интереса детей к окружающему миру, стремление к получению новых знаний и умений;</w:t>
      </w:r>
    </w:p>
    <w:p w:rsidR="00191289" w:rsidRPr="005D22E9" w:rsidRDefault="008C585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w:t>
      </w:r>
      <w:r w:rsidR="00191289" w:rsidRPr="005D22E9">
        <w:rPr>
          <w:rFonts w:ascii="Times New Roman" w:hAnsi="Times New Roman" w:cs="Times New Roman"/>
          <w:sz w:val="28"/>
          <w:szCs w:val="28"/>
        </w:rPr>
        <w:t>создание разнообразных условий и ситуаций, побуждающих детей к активному применению знаний, умений, способов деятельности в личном опыте;</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постоянное расширение области задач, которые дети решают самостоятельно, поощрение детской инициативы;</w:t>
      </w:r>
    </w:p>
    <w:p w:rsidR="00191289" w:rsidRPr="005D22E9" w:rsidRDefault="008C585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w:t>
      </w:r>
      <w:r w:rsidR="00191289" w:rsidRPr="005D22E9">
        <w:rPr>
          <w:rFonts w:ascii="Times New Roman" w:hAnsi="Times New Roman" w:cs="Times New Roman"/>
          <w:sz w:val="28"/>
          <w:szCs w:val="28"/>
        </w:rPr>
        <w:t>тренировка воли детей, поддерживание желания преодолевать трудности, доводить начатое дело до конца;</w:t>
      </w:r>
    </w:p>
    <w:p w:rsidR="00191289" w:rsidRPr="005D22E9" w:rsidRDefault="008C585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w:t>
      </w:r>
      <w:r w:rsidR="00191289" w:rsidRPr="005D22E9">
        <w:rPr>
          <w:rFonts w:ascii="Times New Roman" w:hAnsi="Times New Roman" w:cs="Times New Roman"/>
          <w:sz w:val="28"/>
          <w:szCs w:val="28"/>
        </w:rPr>
        <w:t>ориентирование воспитанников на получение хорошего результата, необходимость своевременного особого внимания на детей, постоянно проявляющих небрежность, торопливость, равнодушие к результату, склонных не завершать работу;</w:t>
      </w:r>
    </w:p>
    <w:p w:rsidR="00191289" w:rsidRPr="005D22E9" w:rsidRDefault="008C585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w:t>
      </w:r>
      <w:r w:rsidR="00191289" w:rsidRPr="005D22E9">
        <w:rPr>
          <w:rFonts w:ascii="Times New Roman" w:hAnsi="Times New Roman" w:cs="Times New Roman"/>
          <w:sz w:val="28"/>
          <w:szCs w:val="28"/>
        </w:rPr>
        <w:t>«дозирование» помощи детям;</w:t>
      </w:r>
    </w:p>
    <w:p w:rsidR="00191289" w:rsidRPr="005D22E9" w:rsidRDefault="008C585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 </w:t>
      </w:r>
      <w:r w:rsidR="00191289" w:rsidRPr="005D22E9">
        <w:rPr>
          <w:rFonts w:ascii="Times New Roman" w:hAnsi="Times New Roman" w:cs="Times New Roman"/>
          <w:sz w:val="28"/>
          <w:szCs w:val="28"/>
        </w:rPr>
        <w:t>поддерживание у детей чувства гордости и радости от успешных самостоятельных действий, подчеркивание роста возможностей и достижений каждого ребенка, побуждение к проявлению инициативы и творчества.</w:t>
      </w:r>
    </w:p>
    <w:p w:rsidR="00191289" w:rsidRPr="005D22E9" w:rsidRDefault="00191289" w:rsidP="008C5859">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rsidR="008C5859" w:rsidRPr="005D22E9" w:rsidRDefault="008C5859" w:rsidP="008C5859">
      <w:pPr>
        <w:spacing w:after="0" w:line="240" w:lineRule="auto"/>
        <w:jc w:val="center"/>
        <w:rPr>
          <w:rFonts w:ascii="Times New Roman" w:hAnsi="Times New Roman" w:cs="Times New Roman"/>
          <w:b/>
          <w:sz w:val="28"/>
          <w:szCs w:val="28"/>
        </w:rPr>
      </w:pPr>
    </w:p>
    <w:p w:rsidR="00FA2609" w:rsidRPr="005D22E9" w:rsidRDefault="00FA2609" w:rsidP="008C5859">
      <w:pPr>
        <w:spacing w:after="0" w:line="240" w:lineRule="auto"/>
        <w:jc w:val="center"/>
        <w:rPr>
          <w:rFonts w:ascii="Times New Roman" w:hAnsi="Times New Roman" w:cs="Times New Roman"/>
          <w:b/>
          <w:sz w:val="28"/>
          <w:szCs w:val="28"/>
        </w:rPr>
      </w:pPr>
    </w:p>
    <w:p w:rsidR="00FA2609" w:rsidRPr="005D22E9" w:rsidRDefault="00FA2609" w:rsidP="008C5859">
      <w:pPr>
        <w:spacing w:after="0" w:line="240" w:lineRule="auto"/>
        <w:jc w:val="center"/>
        <w:rPr>
          <w:rFonts w:ascii="Times New Roman" w:hAnsi="Times New Roman" w:cs="Times New Roman"/>
          <w:b/>
          <w:sz w:val="28"/>
          <w:szCs w:val="28"/>
        </w:rPr>
      </w:pPr>
    </w:p>
    <w:p w:rsidR="00FA2609" w:rsidRPr="005D22E9" w:rsidRDefault="00FA2609" w:rsidP="008C5859">
      <w:pPr>
        <w:spacing w:after="0" w:line="240" w:lineRule="auto"/>
        <w:jc w:val="center"/>
        <w:rPr>
          <w:rFonts w:ascii="Times New Roman" w:hAnsi="Times New Roman" w:cs="Times New Roman"/>
          <w:b/>
          <w:sz w:val="28"/>
          <w:szCs w:val="28"/>
        </w:rPr>
      </w:pPr>
    </w:p>
    <w:p w:rsidR="00FA2609" w:rsidRPr="005D22E9" w:rsidRDefault="00FA2609" w:rsidP="008C5859">
      <w:pPr>
        <w:spacing w:after="0" w:line="240" w:lineRule="auto"/>
        <w:jc w:val="center"/>
        <w:rPr>
          <w:rFonts w:ascii="Times New Roman" w:hAnsi="Times New Roman" w:cs="Times New Roman"/>
          <w:b/>
          <w:sz w:val="28"/>
          <w:szCs w:val="28"/>
        </w:rPr>
      </w:pPr>
    </w:p>
    <w:p w:rsidR="00FA2609" w:rsidRPr="005D22E9" w:rsidRDefault="00FA2609" w:rsidP="005D22E9">
      <w:pPr>
        <w:spacing w:after="0" w:line="240" w:lineRule="auto"/>
        <w:rPr>
          <w:rFonts w:ascii="Times New Roman" w:hAnsi="Times New Roman" w:cs="Times New Roman"/>
          <w:b/>
          <w:sz w:val="28"/>
          <w:szCs w:val="28"/>
        </w:rPr>
      </w:pPr>
    </w:p>
    <w:p w:rsidR="00FA2609" w:rsidRPr="005D22E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5D22E9" w:rsidRPr="005D22E9" w:rsidRDefault="005D22E9" w:rsidP="008C5859">
      <w:pPr>
        <w:spacing w:after="0" w:line="240" w:lineRule="auto"/>
        <w:jc w:val="center"/>
        <w:rPr>
          <w:rFonts w:ascii="Times New Roman" w:hAnsi="Times New Roman" w:cs="Times New Roman"/>
          <w:b/>
          <w:sz w:val="28"/>
          <w:szCs w:val="28"/>
        </w:rPr>
      </w:pPr>
    </w:p>
    <w:p w:rsidR="00FA2609" w:rsidRPr="005D22E9" w:rsidRDefault="00FA2609" w:rsidP="00FA2609">
      <w:pPr>
        <w:tabs>
          <w:tab w:val="left" w:pos="284"/>
          <w:tab w:val="left" w:pos="1418"/>
          <w:tab w:val="left" w:pos="5384"/>
        </w:tabs>
        <w:spacing w:after="0" w:line="240" w:lineRule="auto"/>
        <w:rPr>
          <w:rFonts w:ascii="Times New Roman" w:hAnsi="Times New Roman" w:cs="Times New Roman"/>
          <w:b/>
          <w:sz w:val="28"/>
          <w:szCs w:val="28"/>
        </w:rPr>
      </w:pPr>
      <w:r w:rsidRPr="005D22E9">
        <w:rPr>
          <w:rFonts w:ascii="Times New Roman" w:hAnsi="Times New Roman" w:cs="Times New Roman"/>
          <w:b/>
          <w:sz w:val="28"/>
          <w:szCs w:val="28"/>
        </w:rPr>
        <w:tab/>
      </w:r>
      <w:r w:rsidRPr="005D22E9">
        <w:rPr>
          <w:rFonts w:ascii="Times New Roman" w:hAnsi="Times New Roman" w:cs="Times New Roman"/>
          <w:b/>
          <w:sz w:val="28"/>
          <w:szCs w:val="28"/>
        </w:rPr>
        <w:tab/>
      </w:r>
    </w:p>
    <w:p w:rsidR="006905DD" w:rsidRPr="005D22E9" w:rsidRDefault="006905DD" w:rsidP="008C5859">
      <w:pPr>
        <w:spacing w:after="0" w:line="240" w:lineRule="auto"/>
        <w:jc w:val="center"/>
        <w:rPr>
          <w:rFonts w:ascii="Times New Roman" w:hAnsi="Times New Roman" w:cs="Times New Roman"/>
          <w:b/>
          <w:color w:val="FF0000"/>
          <w:sz w:val="28"/>
          <w:szCs w:val="28"/>
        </w:rPr>
      </w:pPr>
      <w:r w:rsidRPr="005D22E9">
        <w:rPr>
          <w:rFonts w:ascii="Times New Roman" w:hAnsi="Times New Roman" w:cs="Times New Roman"/>
          <w:b/>
          <w:sz w:val="28"/>
          <w:szCs w:val="28"/>
        </w:rPr>
        <w:t xml:space="preserve">3.3. Примерное распределение тем в течение года </w:t>
      </w:r>
      <w:r w:rsidR="005A4429" w:rsidRPr="005D22E9">
        <w:rPr>
          <w:rFonts w:ascii="Times New Roman" w:hAnsi="Times New Roman" w:cs="Times New Roman"/>
          <w:b/>
          <w:sz w:val="28"/>
          <w:szCs w:val="28"/>
        </w:rPr>
        <w:t xml:space="preserve">в </w:t>
      </w:r>
      <w:r w:rsidR="00FA48FE" w:rsidRPr="005D22E9">
        <w:rPr>
          <w:rFonts w:ascii="Times New Roman" w:hAnsi="Times New Roman" w:cs="Times New Roman"/>
          <w:b/>
          <w:sz w:val="28"/>
          <w:szCs w:val="28"/>
        </w:rPr>
        <w:t>подготовительной к школе</w:t>
      </w:r>
      <w:r w:rsidR="005A4429" w:rsidRPr="005D22E9">
        <w:rPr>
          <w:rFonts w:ascii="Times New Roman" w:hAnsi="Times New Roman" w:cs="Times New Roman"/>
          <w:b/>
          <w:sz w:val="28"/>
          <w:szCs w:val="28"/>
        </w:rPr>
        <w:t xml:space="preserve"> группе</w:t>
      </w:r>
    </w:p>
    <w:p w:rsidR="008C5859" w:rsidRPr="005D22E9" w:rsidRDefault="008C5859" w:rsidP="008C5859">
      <w:pPr>
        <w:spacing w:after="0" w:line="240" w:lineRule="auto"/>
        <w:jc w:val="center"/>
        <w:rPr>
          <w:rFonts w:ascii="Times New Roman" w:hAnsi="Times New Roman" w:cs="Times New Roman"/>
          <w:b/>
          <w:sz w:val="28"/>
          <w:szCs w:val="28"/>
        </w:rPr>
      </w:pPr>
    </w:p>
    <w:p w:rsidR="00FA48FE" w:rsidRPr="005D22E9" w:rsidRDefault="00FA48FE" w:rsidP="00435212">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6-7 лет в форме тематических дней и недель.</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6-7 лет в форме воспитывающих игровых ситуаций, развивающего общения, проблемных ситуаций.</w:t>
      </w:r>
    </w:p>
    <w:p w:rsidR="00FA48FE" w:rsidRPr="005D22E9" w:rsidRDefault="00FA48FE" w:rsidP="00FA48FE">
      <w:pPr>
        <w:spacing w:after="0" w:line="240" w:lineRule="auto"/>
        <w:rPr>
          <w:rFonts w:ascii="Times New Roman" w:hAnsi="Times New Roman" w:cs="Times New Roman"/>
          <w:sz w:val="28"/>
          <w:szCs w:val="28"/>
        </w:rPr>
      </w:pPr>
    </w:p>
    <w:p w:rsidR="00FA48FE" w:rsidRPr="005D22E9" w:rsidRDefault="00FA48FE" w:rsidP="00435212">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Сентябрь</w:t>
      </w:r>
    </w:p>
    <w:p w:rsidR="00FA48FE" w:rsidRPr="005D22E9" w:rsidRDefault="00FA48FE" w:rsidP="00435212">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 xml:space="preserve">Даты сентября: 1 сентября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знаний*, 3 сентября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окончания Второй мировой войны**, 8 сентября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Международный день распространения грамотности*, 27 сентября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воспитателя и всех дошкольных работников*.</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1. Тематическая неделя «День </w:t>
      </w:r>
      <w:r w:rsidR="00435212" w:rsidRPr="005D22E9">
        <w:rPr>
          <w:rFonts w:ascii="Times New Roman" w:hAnsi="Times New Roman" w:cs="Times New Roman"/>
          <w:sz w:val="28"/>
          <w:szCs w:val="28"/>
        </w:rPr>
        <w:t>знаний» *</w:t>
      </w:r>
      <w:r w:rsidRPr="005D22E9">
        <w:rPr>
          <w:rFonts w:ascii="Times New Roman" w:hAnsi="Times New Roman" w:cs="Times New Roman"/>
          <w:sz w:val="28"/>
          <w:szCs w:val="28"/>
        </w:rPr>
        <w:t xml:space="preserve"> (ко Дню знаний)</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2. Тематическая неделя «Сельскохозяйственные </w:t>
      </w:r>
      <w:r w:rsidR="00435212" w:rsidRPr="005D22E9">
        <w:rPr>
          <w:rFonts w:ascii="Times New Roman" w:hAnsi="Times New Roman" w:cs="Times New Roman"/>
          <w:sz w:val="28"/>
          <w:szCs w:val="28"/>
        </w:rPr>
        <w:t>профессии» *</w:t>
      </w:r>
      <w:r w:rsidRPr="005D22E9">
        <w:rPr>
          <w:rFonts w:ascii="Times New Roman" w:hAnsi="Times New Roman" w:cs="Times New Roman"/>
          <w:sz w:val="28"/>
          <w:szCs w:val="28"/>
        </w:rPr>
        <w:t xml:space="preserve">, Тематический день «По речам узнают человека» (к Международному дню распространения </w:t>
      </w:r>
      <w:r w:rsidR="00435212" w:rsidRPr="005D22E9">
        <w:rPr>
          <w:rFonts w:ascii="Times New Roman" w:hAnsi="Times New Roman" w:cs="Times New Roman"/>
          <w:sz w:val="28"/>
          <w:szCs w:val="28"/>
        </w:rPr>
        <w:t>грамотности) *</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3. Тематическая неделя «Праздник урожая»</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4. Тематическая неделя «Осень в стихах и </w:t>
      </w:r>
      <w:r w:rsidR="00435212" w:rsidRPr="005D22E9">
        <w:rPr>
          <w:rFonts w:ascii="Times New Roman" w:hAnsi="Times New Roman" w:cs="Times New Roman"/>
          <w:sz w:val="28"/>
          <w:szCs w:val="28"/>
        </w:rPr>
        <w:t>картинах» *</w:t>
      </w:r>
      <w:r w:rsidRPr="005D22E9">
        <w:rPr>
          <w:rFonts w:ascii="Times New Roman" w:hAnsi="Times New Roman" w:cs="Times New Roman"/>
          <w:sz w:val="28"/>
          <w:szCs w:val="28"/>
        </w:rPr>
        <w:t xml:space="preserve">, Тематический день «Воспитатель </w:t>
      </w:r>
      <w:r w:rsidR="00435212" w:rsidRPr="005D22E9">
        <w:rPr>
          <w:rFonts w:ascii="Times New Roman" w:hAnsi="Times New Roman" w:cs="Times New Roman"/>
          <w:sz w:val="28"/>
          <w:szCs w:val="28"/>
        </w:rPr>
        <w:t>– это</w:t>
      </w:r>
      <w:r w:rsidRPr="005D22E9">
        <w:rPr>
          <w:rFonts w:ascii="Times New Roman" w:hAnsi="Times New Roman" w:cs="Times New Roman"/>
          <w:sz w:val="28"/>
          <w:szCs w:val="28"/>
        </w:rPr>
        <w:t xml:space="preserve"> волшебник» (ко Дню воспитателя и всех дошкольных </w:t>
      </w:r>
      <w:r w:rsidR="00435212" w:rsidRPr="005D22E9">
        <w:rPr>
          <w:rFonts w:ascii="Times New Roman" w:hAnsi="Times New Roman" w:cs="Times New Roman"/>
          <w:sz w:val="28"/>
          <w:szCs w:val="28"/>
        </w:rPr>
        <w:t>работников) *</w:t>
      </w:r>
    </w:p>
    <w:p w:rsidR="00FA48FE" w:rsidRPr="005D22E9" w:rsidRDefault="00FA48FE" w:rsidP="00FA48FE">
      <w:pPr>
        <w:spacing w:after="0" w:line="240" w:lineRule="auto"/>
        <w:rPr>
          <w:rFonts w:ascii="Times New Roman" w:hAnsi="Times New Roman" w:cs="Times New Roman"/>
          <w:sz w:val="28"/>
          <w:szCs w:val="28"/>
        </w:rPr>
      </w:pPr>
    </w:p>
    <w:p w:rsidR="00FA48FE" w:rsidRPr="005D22E9" w:rsidRDefault="00FA48FE" w:rsidP="00435212">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Октябрь</w:t>
      </w:r>
    </w:p>
    <w:p w:rsidR="00FA48FE" w:rsidRPr="005D22E9" w:rsidRDefault="00FA48FE" w:rsidP="00435212">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 xml:space="preserve">Даты октября: 1 октября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Международный день пожилых людей*, Международный день музыки**, 4 октября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защиты животных*, третье воскресенье октября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отца в России*.</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1. Тематическая неделя «Мой родной </w:t>
      </w:r>
      <w:r w:rsidR="00435212" w:rsidRPr="005D22E9">
        <w:rPr>
          <w:rFonts w:ascii="Times New Roman" w:hAnsi="Times New Roman" w:cs="Times New Roman"/>
          <w:sz w:val="28"/>
          <w:szCs w:val="28"/>
        </w:rPr>
        <w:t>город» *</w:t>
      </w:r>
      <w:r w:rsidRPr="005D22E9">
        <w:rPr>
          <w:rFonts w:ascii="Times New Roman" w:hAnsi="Times New Roman" w:cs="Times New Roman"/>
          <w:sz w:val="28"/>
          <w:szCs w:val="28"/>
        </w:rPr>
        <w:t xml:space="preserve">, Тематический день «Хорошие дети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добрая старость» (к Международному дню пожилых </w:t>
      </w:r>
      <w:r w:rsidR="00435212" w:rsidRPr="005D22E9">
        <w:rPr>
          <w:rFonts w:ascii="Times New Roman" w:hAnsi="Times New Roman" w:cs="Times New Roman"/>
          <w:sz w:val="28"/>
          <w:szCs w:val="28"/>
        </w:rPr>
        <w:t>людей) *</w:t>
      </w:r>
      <w:r w:rsidRPr="005D22E9">
        <w:rPr>
          <w:rFonts w:ascii="Times New Roman" w:hAnsi="Times New Roman" w:cs="Times New Roman"/>
          <w:sz w:val="28"/>
          <w:szCs w:val="28"/>
        </w:rPr>
        <w:t>, Тематический день «Люби и береги животных» (ко Дню защиты животных)*</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2. Тематическая неделя «Достопримечательности родного </w:t>
      </w:r>
      <w:r w:rsidR="00435212" w:rsidRPr="005D22E9">
        <w:rPr>
          <w:rFonts w:ascii="Times New Roman" w:hAnsi="Times New Roman" w:cs="Times New Roman"/>
          <w:sz w:val="28"/>
          <w:szCs w:val="28"/>
        </w:rPr>
        <w:t>города» *</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3. Тематическая неделя «Дети разных стран </w:t>
      </w:r>
      <w:r w:rsidR="00435212" w:rsidRPr="005D22E9">
        <w:rPr>
          <w:rFonts w:ascii="Times New Roman" w:hAnsi="Times New Roman" w:cs="Times New Roman"/>
          <w:sz w:val="28"/>
          <w:szCs w:val="28"/>
        </w:rPr>
        <w:t>-друзья» *</w:t>
      </w:r>
      <w:r w:rsidRPr="005D22E9">
        <w:rPr>
          <w:rFonts w:ascii="Times New Roman" w:hAnsi="Times New Roman" w:cs="Times New Roman"/>
          <w:sz w:val="28"/>
          <w:szCs w:val="28"/>
        </w:rPr>
        <w:t>, Тематический день «Самый лучший папа» (ко Дню отца в России)*</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4. Тематическая неделя «Москва»*</w:t>
      </w:r>
    </w:p>
    <w:p w:rsidR="00FA48FE" w:rsidRPr="005D22E9" w:rsidRDefault="00FA48FE" w:rsidP="00FA48FE">
      <w:pPr>
        <w:spacing w:after="0" w:line="240" w:lineRule="auto"/>
        <w:rPr>
          <w:rFonts w:ascii="Times New Roman" w:hAnsi="Times New Roman" w:cs="Times New Roman"/>
          <w:sz w:val="28"/>
          <w:szCs w:val="28"/>
        </w:rPr>
      </w:pPr>
    </w:p>
    <w:p w:rsidR="00FA48FE" w:rsidRPr="005D22E9" w:rsidRDefault="00FA48FE" w:rsidP="00435212">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Ноябрь</w:t>
      </w:r>
    </w:p>
    <w:p w:rsidR="00FA48FE" w:rsidRPr="005D22E9" w:rsidRDefault="00FA48FE" w:rsidP="00435212">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 xml:space="preserve">Даты ноября: 4 ноября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народного единства*, последнее воскресенье ноября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матери в России*, 30 ноября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Государственного герба Российской Федерации**.</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1. Тематическая неделя «День народного </w:t>
      </w:r>
      <w:r w:rsidR="00435212" w:rsidRPr="005D22E9">
        <w:rPr>
          <w:rFonts w:ascii="Times New Roman" w:hAnsi="Times New Roman" w:cs="Times New Roman"/>
          <w:sz w:val="28"/>
          <w:szCs w:val="28"/>
        </w:rPr>
        <w:t>единства» *</w:t>
      </w:r>
      <w:r w:rsidRPr="005D22E9">
        <w:rPr>
          <w:rFonts w:ascii="Times New Roman" w:hAnsi="Times New Roman" w:cs="Times New Roman"/>
          <w:sz w:val="28"/>
          <w:szCs w:val="28"/>
        </w:rPr>
        <w:t xml:space="preserve"> (ко Дню народного единства)</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2. Тематическая неделя «Они прославили </w:t>
      </w:r>
      <w:r w:rsidR="00435212" w:rsidRPr="005D22E9">
        <w:rPr>
          <w:rFonts w:ascii="Times New Roman" w:hAnsi="Times New Roman" w:cs="Times New Roman"/>
          <w:sz w:val="28"/>
          <w:szCs w:val="28"/>
        </w:rPr>
        <w:t>Россию» *</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3. Тематическая неделя «Тело </w:t>
      </w:r>
      <w:r w:rsidR="00435212" w:rsidRPr="005D22E9">
        <w:rPr>
          <w:rFonts w:ascii="Times New Roman" w:hAnsi="Times New Roman" w:cs="Times New Roman"/>
          <w:sz w:val="28"/>
          <w:szCs w:val="28"/>
        </w:rPr>
        <w:t>человека» *</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4. Тематическая неделя «День </w:t>
      </w:r>
      <w:r w:rsidR="00435212" w:rsidRPr="005D22E9">
        <w:rPr>
          <w:rFonts w:ascii="Times New Roman" w:hAnsi="Times New Roman" w:cs="Times New Roman"/>
          <w:sz w:val="28"/>
          <w:szCs w:val="28"/>
        </w:rPr>
        <w:t>матери» *</w:t>
      </w:r>
      <w:r w:rsidRPr="005D22E9">
        <w:rPr>
          <w:rFonts w:ascii="Times New Roman" w:hAnsi="Times New Roman" w:cs="Times New Roman"/>
          <w:sz w:val="28"/>
          <w:szCs w:val="28"/>
        </w:rPr>
        <w:t xml:space="preserve"> (ко Дню матери)</w:t>
      </w:r>
    </w:p>
    <w:p w:rsidR="00FA48FE" w:rsidRPr="005D22E9" w:rsidRDefault="00FA48FE" w:rsidP="00FA48FE">
      <w:pPr>
        <w:spacing w:after="0" w:line="240" w:lineRule="auto"/>
        <w:rPr>
          <w:rFonts w:ascii="Times New Roman" w:hAnsi="Times New Roman" w:cs="Times New Roman"/>
          <w:sz w:val="28"/>
          <w:szCs w:val="28"/>
        </w:rPr>
      </w:pPr>
    </w:p>
    <w:p w:rsidR="00FA48FE" w:rsidRPr="005D22E9" w:rsidRDefault="00FA48FE" w:rsidP="00435212">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Декабрь</w:t>
      </w:r>
    </w:p>
    <w:p w:rsidR="00FA48FE" w:rsidRPr="005D22E9" w:rsidRDefault="00FA48FE" w:rsidP="00435212">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 xml:space="preserve">Даты декабря: 3 декабря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неизвестного солдата**, 5 декабря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добровольца (волонт</w:t>
      </w:r>
      <w:r w:rsidR="00435212" w:rsidRPr="005D22E9">
        <w:rPr>
          <w:rFonts w:ascii="Times New Roman" w:hAnsi="Times New Roman" w:cs="Times New Roman"/>
          <w:sz w:val="28"/>
          <w:szCs w:val="28"/>
        </w:rPr>
        <w:t>ё</w:t>
      </w:r>
      <w:r w:rsidRPr="005D22E9">
        <w:rPr>
          <w:rFonts w:ascii="Times New Roman" w:hAnsi="Times New Roman" w:cs="Times New Roman"/>
          <w:sz w:val="28"/>
          <w:szCs w:val="28"/>
        </w:rPr>
        <w:t xml:space="preserve">ра) в России**, 8 декабря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Международный день художника*, 9 декабря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Героев Отечества**, 12 декабря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Конституции Российской Федерации**, 31 декабря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Новый год*.</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1. Тематическая неделя «Транспорт»</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2. Тематическая неделя «Зимняя </w:t>
      </w:r>
      <w:r w:rsidR="00435212" w:rsidRPr="005D22E9">
        <w:rPr>
          <w:rFonts w:ascii="Times New Roman" w:hAnsi="Times New Roman" w:cs="Times New Roman"/>
          <w:sz w:val="28"/>
          <w:szCs w:val="28"/>
        </w:rPr>
        <w:t>лаборатория» *</w:t>
      </w:r>
      <w:r w:rsidRPr="005D22E9">
        <w:rPr>
          <w:rFonts w:ascii="Times New Roman" w:hAnsi="Times New Roman" w:cs="Times New Roman"/>
          <w:sz w:val="28"/>
          <w:szCs w:val="28"/>
        </w:rPr>
        <w:t xml:space="preserve">, Тематический день «Волшебная страна рисования» (к Международному дню </w:t>
      </w:r>
      <w:r w:rsidR="00435212" w:rsidRPr="005D22E9">
        <w:rPr>
          <w:rFonts w:ascii="Times New Roman" w:hAnsi="Times New Roman" w:cs="Times New Roman"/>
          <w:sz w:val="28"/>
          <w:szCs w:val="28"/>
        </w:rPr>
        <w:t>художника) *</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3. Тематическая неделя «Новогодние </w:t>
      </w:r>
      <w:r w:rsidR="00435212" w:rsidRPr="005D22E9">
        <w:rPr>
          <w:rFonts w:ascii="Times New Roman" w:hAnsi="Times New Roman" w:cs="Times New Roman"/>
          <w:sz w:val="28"/>
          <w:szCs w:val="28"/>
        </w:rPr>
        <w:t>хлопоты» *</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4. Тематическая неделя «Новый год в разных </w:t>
      </w:r>
      <w:r w:rsidR="00435212" w:rsidRPr="005D22E9">
        <w:rPr>
          <w:rFonts w:ascii="Times New Roman" w:hAnsi="Times New Roman" w:cs="Times New Roman"/>
          <w:sz w:val="28"/>
          <w:szCs w:val="28"/>
        </w:rPr>
        <w:t>странах» *</w:t>
      </w:r>
    </w:p>
    <w:p w:rsidR="00FA48FE" w:rsidRPr="005D22E9" w:rsidRDefault="00FA48FE" w:rsidP="00FA48FE">
      <w:pPr>
        <w:spacing w:after="0" w:line="240" w:lineRule="auto"/>
        <w:rPr>
          <w:rFonts w:ascii="Times New Roman" w:hAnsi="Times New Roman" w:cs="Times New Roman"/>
          <w:sz w:val="28"/>
          <w:szCs w:val="28"/>
        </w:rPr>
      </w:pPr>
    </w:p>
    <w:p w:rsidR="00FA48FE" w:rsidRPr="005D22E9" w:rsidRDefault="00FA48FE" w:rsidP="00435212">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Январь</w:t>
      </w:r>
    </w:p>
    <w:p w:rsidR="00FA48FE" w:rsidRPr="005D22E9" w:rsidRDefault="00FA48FE" w:rsidP="00435212">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 xml:space="preserve">Даты января: 11 января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заповедников и национальных парков России**, 14 января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Старый новый год**, 27 января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снятия блокады Ленинграда**.</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1. Тематическая неделя «Лес зимой»</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2. Тематическая неделя «Зимующие птицы»</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3. Тематическая неделя «Зимние олимпийские </w:t>
      </w:r>
      <w:r w:rsidR="00435212" w:rsidRPr="005D22E9">
        <w:rPr>
          <w:rFonts w:ascii="Times New Roman" w:hAnsi="Times New Roman" w:cs="Times New Roman"/>
          <w:sz w:val="28"/>
          <w:szCs w:val="28"/>
        </w:rPr>
        <w:t>игры» *</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4. Тематическая неделя «Зоопарк»</w:t>
      </w:r>
    </w:p>
    <w:p w:rsidR="00FA48FE" w:rsidRPr="005D22E9" w:rsidRDefault="00FA48FE" w:rsidP="00FA48FE">
      <w:pPr>
        <w:spacing w:after="0" w:line="240" w:lineRule="auto"/>
        <w:rPr>
          <w:rFonts w:ascii="Times New Roman" w:hAnsi="Times New Roman" w:cs="Times New Roman"/>
          <w:sz w:val="28"/>
          <w:szCs w:val="28"/>
        </w:rPr>
      </w:pPr>
    </w:p>
    <w:p w:rsidR="00FA48FE" w:rsidRPr="005D22E9" w:rsidRDefault="00FA48FE" w:rsidP="00435212">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Февраль</w:t>
      </w:r>
    </w:p>
    <w:p w:rsidR="00FA48FE" w:rsidRPr="005D22E9" w:rsidRDefault="00FA48FE" w:rsidP="00435212">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 xml:space="preserve">Даты февраля: 8 февраля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российской науки*, 21 февраля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Международный день родного языка**, 23 февраля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защитника Отечества*.</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1. Тематическая неделя «Научные открытия» (ко Дню российской науки)</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2. Тематическая неделя «Широкая Масленица»</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3. Тематическая неделя «Будем в армии </w:t>
      </w:r>
      <w:r w:rsidR="00435212" w:rsidRPr="005D22E9">
        <w:rPr>
          <w:rFonts w:ascii="Times New Roman" w:hAnsi="Times New Roman" w:cs="Times New Roman"/>
          <w:sz w:val="28"/>
          <w:szCs w:val="28"/>
        </w:rPr>
        <w:t>служить» *</w:t>
      </w:r>
      <w:r w:rsidRPr="005D22E9">
        <w:rPr>
          <w:rFonts w:ascii="Times New Roman" w:hAnsi="Times New Roman" w:cs="Times New Roman"/>
          <w:sz w:val="28"/>
          <w:szCs w:val="28"/>
        </w:rPr>
        <w:t xml:space="preserve"> (ко Дню защитника Отечества)</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4. Тематическая неделя «Декоративно-прикладное </w:t>
      </w:r>
      <w:r w:rsidR="00435212" w:rsidRPr="005D22E9">
        <w:rPr>
          <w:rFonts w:ascii="Times New Roman" w:hAnsi="Times New Roman" w:cs="Times New Roman"/>
          <w:sz w:val="28"/>
          <w:szCs w:val="28"/>
        </w:rPr>
        <w:t>искусство» *</w:t>
      </w:r>
    </w:p>
    <w:p w:rsidR="00FA48FE" w:rsidRPr="005D22E9" w:rsidRDefault="00FA48FE" w:rsidP="00FA48FE">
      <w:pPr>
        <w:spacing w:after="0" w:line="240" w:lineRule="auto"/>
        <w:rPr>
          <w:rFonts w:ascii="Times New Roman" w:hAnsi="Times New Roman" w:cs="Times New Roman"/>
          <w:sz w:val="28"/>
          <w:szCs w:val="28"/>
        </w:rPr>
      </w:pPr>
    </w:p>
    <w:p w:rsidR="00FA48FE" w:rsidRPr="005D22E9" w:rsidRDefault="00FA48FE" w:rsidP="00435212">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Март</w:t>
      </w:r>
    </w:p>
    <w:p w:rsidR="00FA48FE" w:rsidRPr="005D22E9" w:rsidRDefault="00FA48FE" w:rsidP="00435212">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 xml:space="preserve">Даты марта: 1 марта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Авдотьи Весновки**, 8 марта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Международный женский день*, 18 марта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воссоединения Крыма с Россией**, 20 марта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Земли*, 27 марта </w:t>
      </w:r>
      <w:r w:rsidR="00435212" w:rsidRPr="005D22E9">
        <w:rPr>
          <w:rFonts w:ascii="Times New Roman" w:hAnsi="Times New Roman" w:cs="Times New Roman"/>
          <w:sz w:val="28"/>
          <w:szCs w:val="28"/>
        </w:rPr>
        <w:t>-</w:t>
      </w:r>
      <w:r w:rsidRPr="005D22E9">
        <w:rPr>
          <w:rFonts w:ascii="Times New Roman" w:hAnsi="Times New Roman" w:cs="Times New Roman"/>
          <w:sz w:val="28"/>
          <w:szCs w:val="28"/>
        </w:rPr>
        <w:t xml:space="preserve"> Всемирный день театра*.</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1. Тематическая неделя «Женский день 8 </w:t>
      </w:r>
      <w:r w:rsidR="00BD30A1" w:rsidRPr="005D22E9">
        <w:rPr>
          <w:rFonts w:ascii="Times New Roman" w:hAnsi="Times New Roman" w:cs="Times New Roman"/>
          <w:sz w:val="28"/>
          <w:szCs w:val="28"/>
        </w:rPr>
        <w:t>Марта» *</w:t>
      </w:r>
      <w:r w:rsidRPr="005D22E9">
        <w:rPr>
          <w:rFonts w:ascii="Times New Roman" w:hAnsi="Times New Roman" w:cs="Times New Roman"/>
          <w:sz w:val="28"/>
          <w:szCs w:val="28"/>
        </w:rPr>
        <w:t xml:space="preserve"> (к Международному женскому дню), Тематический день «Приди весна с милостью» (ко Дню Авдотьи </w:t>
      </w:r>
      <w:r w:rsidR="00BD30A1" w:rsidRPr="005D22E9">
        <w:rPr>
          <w:rFonts w:ascii="Times New Roman" w:hAnsi="Times New Roman" w:cs="Times New Roman"/>
          <w:sz w:val="28"/>
          <w:szCs w:val="28"/>
        </w:rPr>
        <w:t>Весновки) *</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2. Тематическая неделя «Первоцветы»</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3. Тематическая неделя «Планета </w:t>
      </w:r>
      <w:r w:rsidR="00BD30A1" w:rsidRPr="005D22E9">
        <w:rPr>
          <w:rFonts w:ascii="Times New Roman" w:hAnsi="Times New Roman" w:cs="Times New Roman"/>
          <w:sz w:val="28"/>
          <w:szCs w:val="28"/>
        </w:rPr>
        <w:t>-</w:t>
      </w:r>
      <w:r w:rsidRPr="005D22E9">
        <w:rPr>
          <w:rFonts w:ascii="Times New Roman" w:hAnsi="Times New Roman" w:cs="Times New Roman"/>
          <w:sz w:val="28"/>
          <w:szCs w:val="28"/>
        </w:rPr>
        <w:t xml:space="preserve"> наш общий </w:t>
      </w:r>
      <w:r w:rsidR="00BD30A1" w:rsidRPr="005D22E9">
        <w:rPr>
          <w:rFonts w:ascii="Times New Roman" w:hAnsi="Times New Roman" w:cs="Times New Roman"/>
          <w:sz w:val="28"/>
          <w:szCs w:val="28"/>
        </w:rPr>
        <w:t>дом» *</w:t>
      </w:r>
      <w:r w:rsidRPr="005D22E9">
        <w:rPr>
          <w:rFonts w:ascii="Times New Roman" w:hAnsi="Times New Roman" w:cs="Times New Roman"/>
          <w:sz w:val="28"/>
          <w:szCs w:val="28"/>
        </w:rPr>
        <w:t xml:space="preserve"> (ко Дню Земли)</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4. Тематическая неделя «Давай пойдём в </w:t>
      </w:r>
      <w:r w:rsidR="00BD30A1" w:rsidRPr="005D22E9">
        <w:rPr>
          <w:rFonts w:ascii="Times New Roman" w:hAnsi="Times New Roman" w:cs="Times New Roman"/>
          <w:sz w:val="28"/>
          <w:szCs w:val="28"/>
        </w:rPr>
        <w:t>театр» *</w:t>
      </w:r>
      <w:r w:rsidRPr="005D22E9">
        <w:rPr>
          <w:rFonts w:ascii="Times New Roman" w:hAnsi="Times New Roman" w:cs="Times New Roman"/>
          <w:sz w:val="28"/>
          <w:szCs w:val="28"/>
        </w:rPr>
        <w:t xml:space="preserve"> (к Всемирному дню театра)</w:t>
      </w:r>
    </w:p>
    <w:p w:rsidR="00FA48FE" w:rsidRPr="005D22E9" w:rsidRDefault="00FA48FE" w:rsidP="00FA48FE">
      <w:pPr>
        <w:spacing w:after="0" w:line="240" w:lineRule="auto"/>
        <w:rPr>
          <w:rFonts w:ascii="Times New Roman" w:hAnsi="Times New Roman" w:cs="Times New Roman"/>
          <w:sz w:val="28"/>
          <w:szCs w:val="28"/>
        </w:rPr>
      </w:pPr>
    </w:p>
    <w:p w:rsidR="00FA48FE" w:rsidRPr="005D22E9" w:rsidRDefault="00FA48FE" w:rsidP="00BD30A1">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Апрель</w:t>
      </w:r>
    </w:p>
    <w:p w:rsidR="00FA48FE" w:rsidRPr="005D22E9" w:rsidRDefault="00FA48FE" w:rsidP="00BD30A1">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 xml:space="preserve">Даты апреля: 2 апреля </w:t>
      </w:r>
      <w:r w:rsidR="00BD30A1" w:rsidRPr="005D22E9">
        <w:rPr>
          <w:rFonts w:ascii="Times New Roman" w:hAnsi="Times New Roman" w:cs="Times New Roman"/>
          <w:sz w:val="28"/>
          <w:szCs w:val="28"/>
        </w:rPr>
        <w:t>-</w:t>
      </w:r>
      <w:r w:rsidRPr="005D22E9">
        <w:rPr>
          <w:rFonts w:ascii="Times New Roman" w:hAnsi="Times New Roman" w:cs="Times New Roman"/>
          <w:sz w:val="28"/>
          <w:szCs w:val="28"/>
        </w:rPr>
        <w:t xml:space="preserve"> Международный день детской книги*, 12 апреля</w:t>
      </w:r>
      <w:r w:rsidR="00BD30A1" w:rsidRPr="005D22E9">
        <w:rPr>
          <w:rFonts w:ascii="Times New Roman" w:hAnsi="Times New Roman" w:cs="Times New Roman"/>
          <w:sz w:val="28"/>
          <w:szCs w:val="28"/>
        </w:rPr>
        <w:t xml:space="preserve"> -</w:t>
      </w:r>
      <w:r w:rsidRPr="005D22E9">
        <w:rPr>
          <w:rFonts w:ascii="Times New Roman" w:hAnsi="Times New Roman" w:cs="Times New Roman"/>
          <w:sz w:val="28"/>
          <w:szCs w:val="28"/>
        </w:rPr>
        <w:t xml:space="preserve"> День космонавтики*, 22 апреля </w:t>
      </w:r>
      <w:r w:rsidR="00BD30A1" w:rsidRPr="005D22E9">
        <w:rPr>
          <w:rFonts w:ascii="Times New Roman" w:hAnsi="Times New Roman" w:cs="Times New Roman"/>
          <w:sz w:val="28"/>
          <w:szCs w:val="28"/>
        </w:rPr>
        <w:t>-</w:t>
      </w:r>
      <w:r w:rsidRPr="005D22E9">
        <w:rPr>
          <w:rFonts w:ascii="Times New Roman" w:hAnsi="Times New Roman" w:cs="Times New Roman"/>
          <w:sz w:val="28"/>
          <w:szCs w:val="28"/>
        </w:rPr>
        <w:t xml:space="preserve"> Международный день Земли*.</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1. Тематическая неделя «Книжкина </w:t>
      </w:r>
      <w:r w:rsidR="00BD30A1" w:rsidRPr="005D22E9">
        <w:rPr>
          <w:rFonts w:ascii="Times New Roman" w:hAnsi="Times New Roman" w:cs="Times New Roman"/>
          <w:sz w:val="28"/>
          <w:szCs w:val="28"/>
        </w:rPr>
        <w:t>неделя» *</w:t>
      </w:r>
      <w:r w:rsidRPr="005D22E9">
        <w:rPr>
          <w:rFonts w:ascii="Times New Roman" w:hAnsi="Times New Roman" w:cs="Times New Roman"/>
          <w:sz w:val="28"/>
          <w:szCs w:val="28"/>
        </w:rPr>
        <w:t xml:space="preserve"> (к Международному дню детской книги) </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2. Тематическая неделя «Покорители </w:t>
      </w:r>
      <w:r w:rsidR="00BD30A1" w:rsidRPr="005D22E9">
        <w:rPr>
          <w:rFonts w:ascii="Times New Roman" w:hAnsi="Times New Roman" w:cs="Times New Roman"/>
          <w:sz w:val="28"/>
          <w:szCs w:val="28"/>
        </w:rPr>
        <w:t>вселенной» *</w:t>
      </w:r>
      <w:r w:rsidRPr="005D22E9">
        <w:rPr>
          <w:rFonts w:ascii="Times New Roman" w:hAnsi="Times New Roman" w:cs="Times New Roman"/>
          <w:sz w:val="28"/>
          <w:szCs w:val="28"/>
        </w:rPr>
        <w:t xml:space="preserve"> (ко Дню космонавтики)</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3. Тематическая неделя «Светлая Пасха», Тематический день «Улыбайся, Планета!» (к Международному дню </w:t>
      </w:r>
      <w:r w:rsidR="00BD30A1" w:rsidRPr="005D22E9">
        <w:rPr>
          <w:rFonts w:ascii="Times New Roman" w:hAnsi="Times New Roman" w:cs="Times New Roman"/>
          <w:sz w:val="28"/>
          <w:szCs w:val="28"/>
        </w:rPr>
        <w:t>Земли) *</w:t>
      </w:r>
    </w:p>
    <w:p w:rsidR="00BD30A1"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4. Тематическая неделя «Природа весной, насекомые»</w:t>
      </w:r>
    </w:p>
    <w:p w:rsidR="00FA48FE" w:rsidRPr="005D22E9" w:rsidRDefault="00FA48FE" w:rsidP="00BD30A1">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Май</w:t>
      </w:r>
    </w:p>
    <w:p w:rsidR="00FA48FE" w:rsidRPr="005D22E9" w:rsidRDefault="00FA48FE" w:rsidP="00BD30A1">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 xml:space="preserve">Даты мая: 1 мая </w:t>
      </w:r>
      <w:r w:rsidR="00BD30A1" w:rsidRPr="005D22E9">
        <w:rPr>
          <w:rFonts w:ascii="Times New Roman" w:hAnsi="Times New Roman" w:cs="Times New Roman"/>
          <w:sz w:val="28"/>
          <w:szCs w:val="28"/>
        </w:rPr>
        <w:t>-</w:t>
      </w:r>
      <w:r w:rsidRPr="005D22E9">
        <w:rPr>
          <w:rFonts w:ascii="Times New Roman" w:hAnsi="Times New Roman" w:cs="Times New Roman"/>
          <w:sz w:val="28"/>
          <w:szCs w:val="28"/>
        </w:rPr>
        <w:t xml:space="preserve"> Праздник Весны и Труда**, 9 мая </w:t>
      </w:r>
      <w:r w:rsidR="00BD30A1"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Победы*, 19 мая </w:t>
      </w:r>
      <w:r w:rsidR="00BD30A1"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детских общественных организаций России**, 24 мая </w:t>
      </w:r>
      <w:r w:rsidR="00BD30A1"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славянской письменности и культуры*.</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1. Тематическая неделя «9 Мая </w:t>
      </w:r>
      <w:r w:rsidR="00BD30A1"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Победы</w:t>
      </w:r>
      <w:r w:rsidR="00BD30A1" w:rsidRPr="005D22E9">
        <w:rPr>
          <w:rFonts w:ascii="Times New Roman" w:hAnsi="Times New Roman" w:cs="Times New Roman"/>
          <w:sz w:val="28"/>
          <w:szCs w:val="28"/>
        </w:rPr>
        <w:t>!» *</w:t>
      </w:r>
      <w:r w:rsidRPr="005D22E9">
        <w:rPr>
          <w:rFonts w:ascii="Times New Roman" w:hAnsi="Times New Roman" w:cs="Times New Roman"/>
          <w:sz w:val="28"/>
          <w:szCs w:val="28"/>
        </w:rPr>
        <w:t xml:space="preserve"> (ко Дню Победы)</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2. Тематическая неделя «В мире </w:t>
      </w:r>
      <w:r w:rsidR="00BD30A1" w:rsidRPr="005D22E9">
        <w:rPr>
          <w:rFonts w:ascii="Times New Roman" w:hAnsi="Times New Roman" w:cs="Times New Roman"/>
          <w:sz w:val="28"/>
          <w:szCs w:val="28"/>
        </w:rPr>
        <w:t>музыки» *</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3. Тематическая неделя «Славянская культура и </w:t>
      </w:r>
      <w:r w:rsidR="00BD30A1" w:rsidRPr="005D22E9">
        <w:rPr>
          <w:rFonts w:ascii="Times New Roman" w:hAnsi="Times New Roman" w:cs="Times New Roman"/>
          <w:sz w:val="28"/>
          <w:szCs w:val="28"/>
        </w:rPr>
        <w:t>письменность» *</w:t>
      </w:r>
      <w:r w:rsidRPr="005D22E9">
        <w:rPr>
          <w:rFonts w:ascii="Times New Roman" w:hAnsi="Times New Roman" w:cs="Times New Roman"/>
          <w:sz w:val="28"/>
          <w:szCs w:val="28"/>
        </w:rPr>
        <w:t xml:space="preserve"> (ко Дню славянской письменности и культуры)</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4. Тематическая неделя «До свидания, детский сад!»</w:t>
      </w:r>
    </w:p>
    <w:p w:rsidR="00FA48FE" w:rsidRPr="005D22E9" w:rsidRDefault="00FA48FE" w:rsidP="00FA48FE">
      <w:pPr>
        <w:spacing w:after="0" w:line="240" w:lineRule="auto"/>
        <w:rPr>
          <w:rFonts w:ascii="Times New Roman" w:hAnsi="Times New Roman" w:cs="Times New Roman"/>
          <w:sz w:val="28"/>
          <w:szCs w:val="28"/>
        </w:rPr>
      </w:pPr>
    </w:p>
    <w:p w:rsidR="00FA48FE" w:rsidRPr="005D22E9" w:rsidRDefault="00FA48FE" w:rsidP="00BD30A1">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Июнь</w:t>
      </w:r>
    </w:p>
    <w:p w:rsidR="00FA48FE" w:rsidRPr="005D22E9" w:rsidRDefault="00FA48FE" w:rsidP="00BD30A1">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 xml:space="preserve">Даты июня: 1 июня </w:t>
      </w:r>
      <w:r w:rsidR="00BD30A1"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защиты детей**, 5 июня </w:t>
      </w:r>
      <w:r w:rsidR="00BD30A1" w:rsidRPr="005D22E9">
        <w:rPr>
          <w:rFonts w:ascii="Times New Roman" w:hAnsi="Times New Roman" w:cs="Times New Roman"/>
          <w:sz w:val="28"/>
          <w:szCs w:val="28"/>
        </w:rPr>
        <w:t>-</w:t>
      </w:r>
      <w:r w:rsidRPr="005D22E9">
        <w:rPr>
          <w:rFonts w:ascii="Times New Roman" w:hAnsi="Times New Roman" w:cs="Times New Roman"/>
          <w:sz w:val="28"/>
          <w:szCs w:val="28"/>
        </w:rPr>
        <w:t xml:space="preserve"> Всемирный день окружающей среды*, 6 июня </w:t>
      </w:r>
      <w:r w:rsidR="00BD30A1"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русского языка*, 12 июня </w:t>
      </w:r>
      <w:r w:rsidR="00BD30A1"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России*, 22 июня </w:t>
      </w:r>
      <w:r w:rsidR="00BD30A1"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памяти и скорби**, третье воскресенье июня </w:t>
      </w:r>
      <w:r w:rsidR="00BD30A1"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медицинского работника**.</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1. Тематическая неделя «Лето красное пришло»</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2. Тематическая неделя «Я горжусь </w:t>
      </w:r>
      <w:r w:rsidR="00BD30A1" w:rsidRPr="005D22E9">
        <w:rPr>
          <w:rFonts w:ascii="Times New Roman" w:hAnsi="Times New Roman" w:cs="Times New Roman"/>
          <w:sz w:val="28"/>
          <w:szCs w:val="28"/>
        </w:rPr>
        <w:t>Россией» *</w:t>
      </w:r>
      <w:r w:rsidRPr="005D22E9">
        <w:rPr>
          <w:rFonts w:ascii="Times New Roman" w:hAnsi="Times New Roman" w:cs="Times New Roman"/>
          <w:sz w:val="28"/>
          <w:szCs w:val="28"/>
        </w:rPr>
        <w:t xml:space="preserve"> (ко Дню России), Тематический день «Наш Пушкин» (ко Дню русского </w:t>
      </w:r>
      <w:r w:rsidR="00BD30A1" w:rsidRPr="005D22E9">
        <w:rPr>
          <w:rFonts w:ascii="Times New Roman" w:hAnsi="Times New Roman" w:cs="Times New Roman"/>
          <w:sz w:val="28"/>
          <w:szCs w:val="28"/>
        </w:rPr>
        <w:t>языка) *</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3. Тематическая неделя «В мире </w:t>
      </w:r>
      <w:r w:rsidR="00BD30A1" w:rsidRPr="005D22E9">
        <w:rPr>
          <w:rFonts w:ascii="Times New Roman" w:hAnsi="Times New Roman" w:cs="Times New Roman"/>
          <w:sz w:val="28"/>
          <w:szCs w:val="28"/>
        </w:rPr>
        <w:t>профессий» *</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4. Тематическая неделя «Безопасное поведение в природе»</w:t>
      </w:r>
    </w:p>
    <w:p w:rsidR="00FA48FE" w:rsidRPr="005D22E9" w:rsidRDefault="00FA48FE" w:rsidP="00FA48FE">
      <w:pPr>
        <w:spacing w:after="0" w:line="240" w:lineRule="auto"/>
        <w:rPr>
          <w:rFonts w:ascii="Times New Roman" w:hAnsi="Times New Roman" w:cs="Times New Roman"/>
          <w:sz w:val="28"/>
          <w:szCs w:val="28"/>
        </w:rPr>
      </w:pPr>
    </w:p>
    <w:p w:rsidR="00FA48FE" w:rsidRPr="005D22E9" w:rsidRDefault="00FA48FE" w:rsidP="00BD30A1">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Июль</w:t>
      </w:r>
    </w:p>
    <w:p w:rsidR="00FA48FE" w:rsidRPr="005D22E9" w:rsidRDefault="00FA48FE" w:rsidP="00BD30A1">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 xml:space="preserve">Даты июля: 8 июля </w:t>
      </w:r>
      <w:r w:rsidR="00BD30A1"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семьи, любви и верности*, 15 июля </w:t>
      </w:r>
      <w:r w:rsidR="00BD30A1" w:rsidRPr="005D22E9">
        <w:rPr>
          <w:rFonts w:ascii="Times New Roman" w:hAnsi="Times New Roman" w:cs="Times New Roman"/>
          <w:sz w:val="28"/>
          <w:szCs w:val="28"/>
        </w:rPr>
        <w:t>-</w:t>
      </w:r>
      <w:r w:rsidRPr="005D22E9">
        <w:rPr>
          <w:rFonts w:ascii="Times New Roman" w:hAnsi="Times New Roman" w:cs="Times New Roman"/>
          <w:sz w:val="28"/>
          <w:szCs w:val="28"/>
        </w:rPr>
        <w:t xml:space="preserve"> Берегиня**, 23 июля </w:t>
      </w:r>
      <w:r w:rsidR="00BD30A1" w:rsidRPr="005D22E9">
        <w:rPr>
          <w:rFonts w:ascii="Times New Roman" w:hAnsi="Times New Roman" w:cs="Times New Roman"/>
          <w:sz w:val="28"/>
          <w:szCs w:val="28"/>
        </w:rPr>
        <w:t>-</w:t>
      </w:r>
      <w:r w:rsidRPr="005D22E9">
        <w:rPr>
          <w:rFonts w:ascii="Times New Roman" w:hAnsi="Times New Roman" w:cs="Times New Roman"/>
          <w:sz w:val="28"/>
          <w:szCs w:val="28"/>
        </w:rPr>
        <w:t xml:space="preserve"> Всемирный день китов и дельфинов*.</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1. Тематическая неделя «День семьи, любви и </w:t>
      </w:r>
      <w:r w:rsidR="00BD30A1" w:rsidRPr="005D22E9">
        <w:rPr>
          <w:rFonts w:ascii="Times New Roman" w:hAnsi="Times New Roman" w:cs="Times New Roman"/>
          <w:sz w:val="28"/>
          <w:szCs w:val="28"/>
        </w:rPr>
        <w:t>верности» *</w:t>
      </w:r>
      <w:r w:rsidRPr="005D22E9">
        <w:rPr>
          <w:rFonts w:ascii="Times New Roman" w:hAnsi="Times New Roman" w:cs="Times New Roman"/>
          <w:sz w:val="28"/>
          <w:szCs w:val="28"/>
        </w:rPr>
        <w:t xml:space="preserve"> (ко Дню семьи, любви и верности)</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2. Тематическая неделя «Удивительный мир животных»</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3. Тематическая неделя «Удивительный мир растений»</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4. Тематическая неделя «Удивительный мир </w:t>
      </w:r>
      <w:r w:rsidR="00BD30A1" w:rsidRPr="005D22E9">
        <w:rPr>
          <w:rFonts w:ascii="Times New Roman" w:hAnsi="Times New Roman" w:cs="Times New Roman"/>
          <w:sz w:val="28"/>
          <w:szCs w:val="28"/>
        </w:rPr>
        <w:t>морей» *</w:t>
      </w:r>
      <w:r w:rsidRPr="005D22E9">
        <w:rPr>
          <w:rFonts w:ascii="Times New Roman" w:hAnsi="Times New Roman" w:cs="Times New Roman"/>
          <w:sz w:val="28"/>
          <w:szCs w:val="28"/>
        </w:rPr>
        <w:t xml:space="preserve"> (ко Всемирному дню китов и дельфинов)</w:t>
      </w:r>
    </w:p>
    <w:p w:rsidR="00FA48FE" w:rsidRPr="005D22E9" w:rsidRDefault="00FA48FE" w:rsidP="00FA48FE">
      <w:pPr>
        <w:spacing w:after="0" w:line="240" w:lineRule="auto"/>
        <w:rPr>
          <w:rFonts w:ascii="Times New Roman" w:hAnsi="Times New Roman" w:cs="Times New Roman"/>
          <w:sz w:val="28"/>
          <w:szCs w:val="28"/>
        </w:rPr>
      </w:pPr>
    </w:p>
    <w:p w:rsidR="00FA48FE" w:rsidRPr="005D22E9" w:rsidRDefault="00FA48FE" w:rsidP="00BD30A1">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Август</w:t>
      </w:r>
    </w:p>
    <w:p w:rsidR="00FA48FE" w:rsidRPr="005D22E9" w:rsidRDefault="00FA48FE" w:rsidP="00BD30A1">
      <w:pPr>
        <w:spacing w:after="40" w:line="240" w:lineRule="auto"/>
        <w:rPr>
          <w:rFonts w:ascii="Times New Roman" w:hAnsi="Times New Roman" w:cs="Times New Roman"/>
          <w:sz w:val="28"/>
          <w:szCs w:val="28"/>
        </w:rPr>
      </w:pPr>
      <w:r w:rsidRPr="005D22E9">
        <w:rPr>
          <w:rFonts w:ascii="Times New Roman" w:hAnsi="Times New Roman" w:cs="Times New Roman"/>
          <w:sz w:val="28"/>
          <w:szCs w:val="28"/>
        </w:rPr>
        <w:t xml:space="preserve">Даты августа: 5 августа </w:t>
      </w:r>
      <w:r w:rsidR="00BD30A1" w:rsidRPr="005D22E9">
        <w:rPr>
          <w:rFonts w:ascii="Times New Roman" w:hAnsi="Times New Roman" w:cs="Times New Roman"/>
          <w:sz w:val="28"/>
          <w:szCs w:val="28"/>
        </w:rPr>
        <w:t>-</w:t>
      </w:r>
      <w:r w:rsidRPr="005D22E9">
        <w:rPr>
          <w:rFonts w:ascii="Times New Roman" w:hAnsi="Times New Roman" w:cs="Times New Roman"/>
          <w:sz w:val="28"/>
          <w:szCs w:val="28"/>
        </w:rPr>
        <w:t xml:space="preserve"> Международный день светофора**, 12 августа </w:t>
      </w:r>
      <w:r w:rsidR="00BD30A1"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физкультурника*, 19 августа </w:t>
      </w:r>
      <w:r w:rsidR="00BD30A1" w:rsidRPr="005D22E9">
        <w:rPr>
          <w:rFonts w:ascii="Times New Roman" w:hAnsi="Times New Roman" w:cs="Times New Roman"/>
          <w:sz w:val="28"/>
          <w:szCs w:val="28"/>
        </w:rPr>
        <w:t>-</w:t>
      </w:r>
      <w:r w:rsidRPr="005D22E9">
        <w:rPr>
          <w:rFonts w:ascii="Times New Roman" w:hAnsi="Times New Roman" w:cs="Times New Roman"/>
          <w:sz w:val="28"/>
          <w:szCs w:val="28"/>
        </w:rPr>
        <w:t xml:space="preserve"> яблочный спас*, 22 августа </w:t>
      </w:r>
      <w:r w:rsidR="00BD30A1" w:rsidRPr="005D22E9">
        <w:rPr>
          <w:rFonts w:ascii="Times New Roman" w:hAnsi="Times New Roman" w:cs="Times New Roman"/>
          <w:sz w:val="28"/>
          <w:szCs w:val="28"/>
        </w:rPr>
        <w:t>-</w:t>
      </w:r>
      <w:r w:rsidRPr="005D22E9">
        <w:rPr>
          <w:rFonts w:ascii="Times New Roman" w:hAnsi="Times New Roman" w:cs="Times New Roman"/>
          <w:sz w:val="28"/>
          <w:szCs w:val="28"/>
        </w:rPr>
        <w:t xml:space="preserve"> День Государственного флага Российской Федерации**</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1. Тематическая неделя «Правила безопасного поведения»</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2. Тематическая неделя «</w:t>
      </w:r>
      <w:r w:rsidR="00BD30A1" w:rsidRPr="005D22E9">
        <w:rPr>
          <w:rFonts w:ascii="Times New Roman" w:hAnsi="Times New Roman" w:cs="Times New Roman"/>
          <w:sz w:val="28"/>
          <w:szCs w:val="28"/>
        </w:rPr>
        <w:t>Спорт» *</w:t>
      </w:r>
      <w:r w:rsidRPr="005D22E9">
        <w:rPr>
          <w:rFonts w:ascii="Times New Roman" w:hAnsi="Times New Roman" w:cs="Times New Roman"/>
          <w:sz w:val="28"/>
          <w:szCs w:val="28"/>
        </w:rPr>
        <w:t xml:space="preserve"> (ко Дню физкультурника)</w:t>
      </w:r>
    </w:p>
    <w:p w:rsidR="00FA48FE"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3. Тематическая неделя «Вот и лето </w:t>
      </w:r>
      <w:r w:rsidR="00BD30A1" w:rsidRPr="005D22E9">
        <w:rPr>
          <w:rFonts w:ascii="Times New Roman" w:hAnsi="Times New Roman" w:cs="Times New Roman"/>
          <w:sz w:val="28"/>
          <w:szCs w:val="28"/>
        </w:rPr>
        <w:t>прошло» *</w:t>
      </w:r>
      <w:r w:rsidRPr="005D22E9">
        <w:rPr>
          <w:rFonts w:ascii="Times New Roman" w:hAnsi="Times New Roman" w:cs="Times New Roman"/>
          <w:sz w:val="28"/>
          <w:szCs w:val="28"/>
        </w:rPr>
        <w:t>, Тематический день «Месяц август яблоками пахнет» (к Яблочному спасу).</w:t>
      </w:r>
    </w:p>
    <w:p w:rsidR="005A4429" w:rsidRPr="005D22E9" w:rsidRDefault="00FA48FE" w:rsidP="00FA48FE">
      <w:pPr>
        <w:spacing w:after="0" w:line="240" w:lineRule="auto"/>
        <w:rPr>
          <w:rFonts w:ascii="Times New Roman" w:hAnsi="Times New Roman" w:cs="Times New Roman"/>
          <w:sz w:val="28"/>
          <w:szCs w:val="28"/>
        </w:rPr>
      </w:pPr>
      <w:r w:rsidRPr="005D22E9">
        <w:rPr>
          <w:rFonts w:ascii="Times New Roman" w:hAnsi="Times New Roman" w:cs="Times New Roman"/>
          <w:sz w:val="28"/>
          <w:szCs w:val="28"/>
        </w:rPr>
        <w:t xml:space="preserve">4. Тематическая неделя «Здравствуй, школа!», Тематический день «Символика России» (ко Дню Государственного флага Российской </w:t>
      </w:r>
      <w:r w:rsidR="00BD30A1" w:rsidRPr="005D22E9">
        <w:rPr>
          <w:rFonts w:ascii="Times New Roman" w:hAnsi="Times New Roman" w:cs="Times New Roman"/>
          <w:sz w:val="28"/>
          <w:szCs w:val="28"/>
        </w:rPr>
        <w:t>Федерации) *</w:t>
      </w:r>
    </w:p>
    <w:p w:rsidR="00FA48FE" w:rsidRPr="005D22E9" w:rsidRDefault="00FA48FE" w:rsidP="00FA48FE">
      <w:pPr>
        <w:spacing w:after="0" w:line="240" w:lineRule="auto"/>
        <w:rPr>
          <w:rFonts w:ascii="Times New Roman" w:hAnsi="Times New Roman" w:cs="Times New Roman"/>
          <w:sz w:val="28"/>
          <w:szCs w:val="28"/>
        </w:rPr>
      </w:pPr>
    </w:p>
    <w:p w:rsidR="00BD30A1" w:rsidRDefault="00BD30A1" w:rsidP="00FA48FE">
      <w:pPr>
        <w:spacing w:after="0" w:line="240" w:lineRule="auto"/>
        <w:rPr>
          <w:rFonts w:ascii="Times New Roman" w:hAnsi="Times New Roman" w:cs="Times New Roman"/>
          <w:sz w:val="28"/>
          <w:szCs w:val="28"/>
        </w:rPr>
      </w:pPr>
    </w:p>
    <w:p w:rsidR="00484257" w:rsidRPr="005D22E9" w:rsidRDefault="00484257" w:rsidP="00FA48FE">
      <w:pPr>
        <w:spacing w:after="0" w:line="240" w:lineRule="auto"/>
        <w:rPr>
          <w:rFonts w:ascii="Times New Roman" w:hAnsi="Times New Roman" w:cs="Times New Roman"/>
          <w:sz w:val="28"/>
          <w:szCs w:val="28"/>
        </w:rPr>
      </w:pPr>
    </w:p>
    <w:p w:rsidR="006905DD" w:rsidRPr="005D22E9" w:rsidRDefault="006905DD" w:rsidP="008C5859">
      <w:pPr>
        <w:spacing w:after="0" w:line="240" w:lineRule="auto"/>
        <w:jc w:val="center"/>
        <w:rPr>
          <w:rFonts w:ascii="Times New Roman" w:hAnsi="Times New Roman" w:cs="Times New Roman"/>
          <w:b/>
          <w:color w:val="333333"/>
          <w:sz w:val="28"/>
          <w:szCs w:val="28"/>
          <w:shd w:val="clear" w:color="auto" w:fill="FFFFFF"/>
        </w:rPr>
      </w:pPr>
      <w:r w:rsidRPr="005D22E9">
        <w:rPr>
          <w:rFonts w:ascii="Times New Roman" w:hAnsi="Times New Roman" w:cs="Times New Roman"/>
          <w:b/>
          <w:sz w:val="28"/>
          <w:szCs w:val="28"/>
        </w:rPr>
        <w:t xml:space="preserve">3.5. Особенности </w:t>
      </w:r>
      <w:r w:rsidRPr="005D22E9">
        <w:rPr>
          <w:rFonts w:ascii="Times New Roman" w:hAnsi="Times New Roman" w:cs="Times New Roman"/>
          <w:b/>
          <w:color w:val="333333"/>
          <w:sz w:val="28"/>
          <w:szCs w:val="28"/>
          <w:shd w:val="clear" w:color="auto" w:fill="FFFFFF"/>
        </w:rPr>
        <w:t>организации развивающей предметно-пространственной среды группы</w:t>
      </w:r>
    </w:p>
    <w:p w:rsidR="00C83F47" w:rsidRPr="005D22E9" w:rsidRDefault="00C83F47" w:rsidP="00C83F47">
      <w:pPr>
        <w:pStyle w:val="1"/>
        <w:pBdr>
          <w:bottom w:val="single" w:sz="4" w:space="0" w:color="D6DDB9"/>
        </w:pBdr>
        <w:shd w:val="clear" w:color="auto" w:fill="FFFFFF"/>
        <w:spacing w:before="120" w:after="120"/>
        <w:ind w:left="850" w:right="850" w:firstLine="568"/>
        <w:jc w:val="both"/>
        <w:rPr>
          <w:color w:val="000000"/>
          <w:sz w:val="26"/>
          <w:szCs w:val="26"/>
        </w:rPr>
      </w:pPr>
      <w:r w:rsidRPr="005D22E9">
        <w:rPr>
          <w:rStyle w:val="c0"/>
          <w:b w:val="0"/>
          <w:bCs w:val="0"/>
          <w:color w:val="000000"/>
          <w:sz w:val="26"/>
          <w:szCs w:val="26"/>
        </w:rPr>
        <w:t>Одним из важнейших условий  воспитательно-образовательных  отношений  в группе  является правильная организация развивающей  предметно - пространственной среды. Развивающая предметно-пространственная среда  рассматривается, как  комплекс психолого-педагогических условий обеспечивающих активную жизнедеятельность детей, становление их субъективной позиции, развития творческих проявлений  всеми доступными, побуждающими к самовыражению средствами.</w:t>
      </w:r>
    </w:p>
    <w:p w:rsidR="00C83F47" w:rsidRPr="005D22E9" w:rsidRDefault="00C83F47" w:rsidP="00C83F47">
      <w:pPr>
        <w:pStyle w:val="c25"/>
        <w:shd w:val="clear" w:color="auto" w:fill="FFFFFF"/>
        <w:spacing w:before="0" w:beforeAutospacing="0" w:after="0" w:afterAutospacing="0"/>
        <w:ind w:left="850" w:right="850" w:firstLine="568"/>
        <w:jc w:val="both"/>
        <w:rPr>
          <w:color w:val="000000"/>
          <w:sz w:val="26"/>
          <w:szCs w:val="26"/>
        </w:rPr>
      </w:pPr>
      <w:r w:rsidRPr="005D22E9">
        <w:rPr>
          <w:color w:val="000000"/>
          <w:sz w:val="26"/>
          <w:szCs w:val="26"/>
        </w:rPr>
        <w:t>Цель создания развивающей предметно-пространственной среды обеспечить систему условий, необходимых для развития разнообразных видов детской деятельности, коррекции отклонений в развитии детей и совершенствованию структуры детской личности</w:t>
      </w:r>
      <w:r w:rsidRPr="005D22E9">
        <w:rPr>
          <w:rStyle w:val="c3"/>
          <w:b/>
          <w:bCs/>
          <w:color w:val="000000"/>
          <w:sz w:val="26"/>
          <w:szCs w:val="26"/>
        </w:rPr>
        <w:t>.</w:t>
      </w:r>
    </w:p>
    <w:p w:rsidR="00C83F47" w:rsidRPr="005D22E9" w:rsidRDefault="00C83F47" w:rsidP="00C83F47">
      <w:pPr>
        <w:pStyle w:val="c114"/>
        <w:shd w:val="clear" w:color="auto" w:fill="FFFFFF"/>
        <w:spacing w:before="0" w:beforeAutospacing="0" w:after="0" w:afterAutospacing="0"/>
        <w:ind w:left="850" w:right="850" w:firstLine="568"/>
        <w:rPr>
          <w:color w:val="000000"/>
          <w:sz w:val="26"/>
          <w:szCs w:val="26"/>
        </w:rPr>
      </w:pPr>
      <w:r w:rsidRPr="005D22E9">
        <w:rPr>
          <w:rStyle w:val="c42"/>
          <w:b/>
          <w:bCs/>
          <w:color w:val="000000"/>
          <w:sz w:val="26"/>
          <w:szCs w:val="26"/>
        </w:rPr>
        <w:t> </w:t>
      </w:r>
      <w:r w:rsidRPr="005D22E9">
        <w:rPr>
          <w:rStyle w:val="c0"/>
          <w:color w:val="000000"/>
          <w:sz w:val="26"/>
          <w:szCs w:val="26"/>
        </w:rPr>
        <w:t>Главное требование к организации развивающей предметно-пространственной среды - ее развивающий характер, адекватность реализуемой в группе образовательной программе, особенностям педагогического процесса и творческому характеру деятельности ребенка.  </w:t>
      </w:r>
    </w:p>
    <w:p w:rsidR="00C83F47" w:rsidRPr="005D22E9" w:rsidRDefault="00C83F47" w:rsidP="00C83F47">
      <w:pPr>
        <w:pStyle w:val="c2"/>
        <w:shd w:val="clear" w:color="auto" w:fill="FFFFFF"/>
        <w:spacing w:before="0" w:after="0"/>
        <w:ind w:left="850" w:right="850" w:firstLine="568"/>
        <w:jc w:val="both"/>
        <w:rPr>
          <w:color w:val="000000"/>
          <w:sz w:val="26"/>
          <w:szCs w:val="26"/>
        </w:rPr>
      </w:pPr>
      <w:r w:rsidRPr="005D22E9">
        <w:rPr>
          <w:rStyle w:val="c0"/>
          <w:color w:val="000000"/>
          <w:sz w:val="26"/>
          <w:szCs w:val="26"/>
        </w:rPr>
        <w:t>При создании развивающей предметно-пространственной  среды учитывается:</w:t>
      </w:r>
    </w:p>
    <w:p w:rsidR="00C83F47" w:rsidRPr="005D22E9" w:rsidRDefault="00C83F47" w:rsidP="00FA2609">
      <w:pPr>
        <w:numPr>
          <w:ilvl w:val="0"/>
          <w:numId w:val="24"/>
        </w:numPr>
        <w:shd w:val="clear" w:color="auto" w:fill="FFFFFF"/>
        <w:spacing w:before="25" w:after="25" w:line="240" w:lineRule="auto"/>
        <w:ind w:left="850" w:right="850" w:firstLine="568"/>
        <w:jc w:val="both"/>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трансформируемость;</w:t>
      </w:r>
    </w:p>
    <w:p w:rsidR="00C83F47" w:rsidRPr="005D22E9" w:rsidRDefault="00C83F47" w:rsidP="00FA2609">
      <w:pPr>
        <w:numPr>
          <w:ilvl w:val="0"/>
          <w:numId w:val="24"/>
        </w:numPr>
        <w:shd w:val="clear" w:color="auto" w:fill="FFFFFF"/>
        <w:spacing w:before="25" w:after="25" w:line="240" w:lineRule="auto"/>
        <w:ind w:left="850" w:right="850" w:firstLine="568"/>
        <w:jc w:val="both"/>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полифункциональность;</w:t>
      </w:r>
    </w:p>
    <w:p w:rsidR="00C83F47" w:rsidRPr="005D22E9" w:rsidRDefault="00C83F47" w:rsidP="00FA2609">
      <w:pPr>
        <w:numPr>
          <w:ilvl w:val="0"/>
          <w:numId w:val="24"/>
        </w:numPr>
        <w:shd w:val="clear" w:color="auto" w:fill="FFFFFF"/>
        <w:spacing w:before="25" w:after="25" w:line="240" w:lineRule="auto"/>
        <w:ind w:left="850" w:right="850" w:firstLine="568"/>
        <w:jc w:val="both"/>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вариативноть;</w:t>
      </w:r>
    </w:p>
    <w:p w:rsidR="00C83F47" w:rsidRPr="005D22E9" w:rsidRDefault="00C83F47" w:rsidP="00FA2609">
      <w:pPr>
        <w:numPr>
          <w:ilvl w:val="0"/>
          <w:numId w:val="24"/>
        </w:numPr>
        <w:shd w:val="clear" w:color="auto" w:fill="FFFFFF"/>
        <w:spacing w:before="25" w:after="25" w:line="240" w:lineRule="auto"/>
        <w:ind w:left="850" w:right="850" w:firstLine="568"/>
        <w:jc w:val="both"/>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доступность;</w:t>
      </w:r>
    </w:p>
    <w:p w:rsidR="00C83F47" w:rsidRPr="005D22E9" w:rsidRDefault="00C83F47" w:rsidP="00FA2609">
      <w:pPr>
        <w:numPr>
          <w:ilvl w:val="0"/>
          <w:numId w:val="24"/>
        </w:numPr>
        <w:shd w:val="clear" w:color="auto" w:fill="FFFFFF"/>
        <w:spacing w:before="25" w:after="25" w:line="240" w:lineRule="auto"/>
        <w:ind w:left="850" w:right="850" w:firstLine="568"/>
        <w:jc w:val="both"/>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безопасность, комфортность;</w:t>
      </w:r>
    </w:p>
    <w:p w:rsidR="00C83F47" w:rsidRPr="005D22E9" w:rsidRDefault="00C83F47" w:rsidP="00FA2609">
      <w:pPr>
        <w:numPr>
          <w:ilvl w:val="0"/>
          <w:numId w:val="24"/>
        </w:numPr>
        <w:shd w:val="clear" w:color="auto" w:fill="FFFFFF"/>
        <w:spacing w:before="25" w:after="25" w:line="240" w:lineRule="auto"/>
        <w:ind w:left="850" w:right="850" w:firstLine="568"/>
        <w:jc w:val="both"/>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принцип личностной ориентированности;</w:t>
      </w:r>
    </w:p>
    <w:p w:rsidR="00C83F47" w:rsidRPr="005D22E9" w:rsidRDefault="00C83F47" w:rsidP="00FA2609">
      <w:pPr>
        <w:numPr>
          <w:ilvl w:val="0"/>
          <w:numId w:val="24"/>
        </w:numPr>
        <w:shd w:val="clear" w:color="auto" w:fill="FFFFFF"/>
        <w:spacing w:before="25" w:after="25" w:line="240" w:lineRule="auto"/>
        <w:ind w:left="850" w:right="850" w:firstLine="568"/>
        <w:jc w:val="both"/>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здоровьесберегающий аспект;</w:t>
      </w:r>
    </w:p>
    <w:p w:rsidR="00C83F47" w:rsidRPr="005D22E9" w:rsidRDefault="00C83F47" w:rsidP="00FA2609">
      <w:pPr>
        <w:numPr>
          <w:ilvl w:val="0"/>
          <w:numId w:val="24"/>
        </w:numPr>
        <w:shd w:val="clear" w:color="auto" w:fill="FFFFFF"/>
        <w:spacing w:before="25" w:after="25" w:line="240" w:lineRule="auto"/>
        <w:ind w:left="850" w:right="850" w:firstLine="568"/>
        <w:jc w:val="both"/>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эстетичность и првлекательность.</w:t>
      </w:r>
    </w:p>
    <w:p w:rsidR="00C83F47" w:rsidRPr="005D22E9" w:rsidRDefault="00C83F47" w:rsidP="00C83F47">
      <w:pPr>
        <w:pStyle w:val="c25"/>
        <w:shd w:val="clear" w:color="auto" w:fill="FFFFFF"/>
        <w:spacing w:before="0" w:beforeAutospacing="0" w:after="0" w:afterAutospacing="0"/>
        <w:ind w:left="850" w:right="850" w:firstLine="568"/>
        <w:jc w:val="both"/>
        <w:rPr>
          <w:color w:val="000000"/>
          <w:sz w:val="26"/>
          <w:szCs w:val="26"/>
        </w:rPr>
      </w:pPr>
      <w:r w:rsidRPr="005D22E9">
        <w:rPr>
          <w:rStyle w:val="c42"/>
          <w:b/>
          <w:bCs/>
          <w:color w:val="000000"/>
          <w:sz w:val="26"/>
          <w:szCs w:val="26"/>
        </w:rPr>
        <w:t> </w:t>
      </w:r>
      <w:r w:rsidRPr="005D22E9">
        <w:rPr>
          <w:color w:val="000000"/>
          <w:sz w:val="26"/>
          <w:szCs w:val="26"/>
        </w:rPr>
        <w:t>Групповое пространство подготовительной «Б» группы спланировано так, чтобы дети могли делать самостоятельный выбор (где, с кем и чем ребенок будет заниматься) и принимать решения. </w:t>
      </w:r>
      <w:r w:rsidRPr="005D22E9">
        <w:rPr>
          <w:rStyle w:val="c0"/>
          <w:color w:val="000000"/>
          <w:sz w:val="26"/>
          <w:szCs w:val="26"/>
        </w:rPr>
        <w:t>Важно, чтобы среда не ограничивала детскую инициативу, а наоборот, предоставляла бы возможности для проявления и что важно – для развития и реализации разнообразных идей. Приобретая опыт, достигая своей цели, ребенок постепенно обретает уверенность в себе, убеждаясь в собственных возможностях, делая личностные, а поэтому радостные для него открытия. Разумно организованная развивающая среда способствует подготовке ребенка к жизни в стремительно меняющемся мире, формирует устойчивое стремление познавать, открывать мир и в конечном итоге – учит учиться.</w:t>
      </w:r>
    </w:p>
    <w:p w:rsidR="00C83F47" w:rsidRPr="005D22E9" w:rsidRDefault="00C83F47" w:rsidP="00C83F47">
      <w:pPr>
        <w:pStyle w:val="c25"/>
        <w:shd w:val="clear" w:color="auto" w:fill="FFFFFF"/>
        <w:spacing w:before="0" w:beforeAutospacing="0" w:after="0" w:afterAutospacing="0"/>
        <w:ind w:left="850" w:right="850" w:firstLine="568"/>
        <w:jc w:val="both"/>
        <w:rPr>
          <w:color w:val="000000"/>
          <w:sz w:val="26"/>
          <w:szCs w:val="26"/>
        </w:rPr>
      </w:pPr>
      <w:r w:rsidRPr="005D22E9">
        <w:rPr>
          <w:rStyle w:val="c0"/>
          <w:color w:val="000000"/>
          <w:sz w:val="26"/>
          <w:szCs w:val="26"/>
        </w:rPr>
        <w:t>Пространство подготовительной «Б» группы организовано в виде разграниченных зон («центров»), оснащенных большим количеством развивающих материалов (книги, игрушки, материалы для творчества, развивающее оборудование). Все предметы доступны детям. Оснащение разграниченных зон («центров») подвижное, легко изменяемое и меняется в соответствии с тематическим планированием.</w:t>
      </w:r>
    </w:p>
    <w:p w:rsidR="00C83F47" w:rsidRPr="005D22E9" w:rsidRDefault="00C83F47" w:rsidP="00C83F47">
      <w:pPr>
        <w:pStyle w:val="c25"/>
        <w:shd w:val="clear" w:color="auto" w:fill="FFFFFF"/>
        <w:spacing w:before="0" w:beforeAutospacing="0" w:after="0" w:afterAutospacing="0"/>
        <w:ind w:left="850" w:right="850" w:firstLine="568"/>
        <w:jc w:val="both"/>
        <w:rPr>
          <w:color w:val="000000"/>
          <w:sz w:val="26"/>
          <w:szCs w:val="26"/>
        </w:rPr>
      </w:pPr>
      <w:r w:rsidRPr="005D22E9">
        <w:rPr>
          <w:rStyle w:val="c0"/>
          <w:color w:val="000000"/>
          <w:sz w:val="26"/>
          <w:szCs w:val="26"/>
        </w:rPr>
        <w:t>Группа оснащена разнообразными играми и пособиями в соответствии с современными требованиями, оборудованы центры развития по всем видам детской деятельности:</w:t>
      </w:r>
    </w:p>
    <w:p w:rsidR="00C83F47" w:rsidRPr="005D22E9" w:rsidRDefault="00C83F47" w:rsidP="00C83F47">
      <w:pPr>
        <w:pStyle w:val="c25"/>
        <w:shd w:val="clear" w:color="auto" w:fill="FFFFFF"/>
        <w:spacing w:before="0" w:beforeAutospacing="0" w:after="0" w:afterAutospacing="0"/>
        <w:ind w:left="850" w:right="850" w:firstLine="568"/>
        <w:jc w:val="both"/>
        <w:rPr>
          <w:color w:val="000000"/>
          <w:sz w:val="26"/>
          <w:szCs w:val="26"/>
        </w:rPr>
      </w:pPr>
      <w:r w:rsidRPr="005D22E9">
        <w:rPr>
          <w:rStyle w:val="c0"/>
          <w:color w:val="000000"/>
          <w:sz w:val="26"/>
          <w:szCs w:val="26"/>
        </w:rPr>
        <w:t>1. центр познавательно – исследовательской деятельности;</w:t>
      </w:r>
    </w:p>
    <w:p w:rsidR="00C83F47" w:rsidRPr="005D22E9" w:rsidRDefault="00C83F47" w:rsidP="00C83F47">
      <w:pPr>
        <w:pStyle w:val="c25"/>
        <w:shd w:val="clear" w:color="auto" w:fill="FFFFFF"/>
        <w:spacing w:before="0" w:beforeAutospacing="0" w:after="0" w:afterAutospacing="0"/>
        <w:ind w:left="850" w:right="850" w:firstLine="568"/>
        <w:jc w:val="both"/>
        <w:rPr>
          <w:color w:val="000000"/>
          <w:sz w:val="26"/>
          <w:szCs w:val="26"/>
        </w:rPr>
      </w:pPr>
      <w:r w:rsidRPr="005D22E9">
        <w:rPr>
          <w:rStyle w:val="c0"/>
          <w:color w:val="000000"/>
          <w:sz w:val="26"/>
          <w:szCs w:val="26"/>
        </w:rPr>
        <w:t>2. центр искусства;</w:t>
      </w:r>
    </w:p>
    <w:p w:rsidR="00C83F47" w:rsidRPr="005D22E9" w:rsidRDefault="00C83F47" w:rsidP="00C83F47">
      <w:pPr>
        <w:pStyle w:val="c25"/>
        <w:shd w:val="clear" w:color="auto" w:fill="FFFFFF"/>
        <w:spacing w:before="0" w:beforeAutospacing="0" w:after="0" w:afterAutospacing="0"/>
        <w:ind w:left="850" w:right="850" w:firstLine="568"/>
        <w:jc w:val="both"/>
        <w:rPr>
          <w:color w:val="000000"/>
          <w:sz w:val="26"/>
          <w:szCs w:val="26"/>
        </w:rPr>
      </w:pPr>
      <w:r w:rsidRPr="005D22E9">
        <w:rPr>
          <w:rStyle w:val="c0"/>
          <w:color w:val="000000"/>
          <w:sz w:val="26"/>
          <w:szCs w:val="26"/>
        </w:rPr>
        <w:t>3. центр книги</w:t>
      </w:r>
    </w:p>
    <w:p w:rsidR="00C83F47" w:rsidRPr="005D22E9" w:rsidRDefault="00C83F47" w:rsidP="00C83F47">
      <w:pPr>
        <w:pStyle w:val="c25"/>
        <w:shd w:val="clear" w:color="auto" w:fill="FFFFFF"/>
        <w:spacing w:before="0" w:beforeAutospacing="0" w:after="0" w:afterAutospacing="0"/>
        <w:ind w:left="850" w:right="850" w:firstLine="568"/>
        <w:jc w:val="both"/>
        <w:rPr>
          <w:color w:val="000000"/>
          <w:sz w:val="26"/>
          <w:szCs w:val="26"/>
        </w:rPr>
      </w:pPr>
      <w:r w:rsidRPr="005D22E9">
        <w:rPr>
          <w:rStyle w:val="c0"/>
          <w:color w:val="000000"/>
          <w:sz w:val="26"/>
          <w:szCs w:val="26"/>
        </w:rPr>
        <w:t>4. центр сюжетно-ролевых игр;</w:t>
      </w:r>
    </w:p>
    <w:p w:rsidR="00C83F47" w:rsidRPr="005D22E9" w:rsidRDefault="00C83F47" w:rsidP="00C83F47">
      <w:pPr>
        <w:pStyle w:val="c25"/>
        <w:shd w:val="clear" w:color="auto" w:fill="FFFFFF"/>
        <w:spacing w:before="0" w:beforeAutospacing="0" w:after="0" w:afterAutospacing="0"/>
        <w:ind w:left="850" w:right="850" w:firstLine="568"/>
        <w:jc w:val="both"/>
        <w:rPr>
          <w:color w:val="000000"/>
          <w:sz w:val="26"/>
          <w:szCs w:val="26"/>
        </w:rPr>
      </w:pPr>
      <w:r w:rsidRPr="005D22E9">
        <w:rPr>
          <w:rStyle w:val="c0"/>
          <w:color w:val="000000"/>
          <w:sz w:val="26"/>
          <w:szCs w:val="26"/>
        </w:rPr>
        <w:t>5. центр математики и финансовой грамотности</w:t>
      </w:r>
    </w:p>
    <w:p w:rsidR="00C83F47" w:rsidRPr="005D22E9" w:rsidRDefault="00C83F47" w:rsidP="00C83F47">
      <w:pPr>
        <w:pStyle w:val="c25"/>
        <w:shd w:val="clear" w:color="auto" w:fill="FFFFFF"/>
        <w:spacing w:before="0" w:beforeAutospacing="0" w:after="0" w:afterAutospacing="0"/>
        <w:ind w:left="850" w:right="850" w:firstLine="568"/>
        <w:jc w:val="both"/>
        <w:rPr>
          <w:color w:val="000000"/>
          <w:sz w:val="26"/>
          <w:szCs w:val="26"/>
        </w:rPr>
      </w:pPr>
      <w:r w:rsidRPr="005D22E9">
        <w:rPr>
          <w:rStyle w:val="c0"/>
          <w:color w:val="000000"/>
          <w:sz w:val="26"/>
          <w:szCs w:val="26"/>
        </w:rPr>
        <w:t>6. центр конструирования;</w:t>
      </w:r>
    </w:p>
    <w:p w:rsidR="00C83F47" w:rsidRPr="005D22E9" w:rsidRDefault="00C83F47" w:rsidP="00C83F47">
      <w:pPr>
        <w:pStyle w:val="c25"/>
        <w:shd w:val="clear" w:color="auto" w:fill="FFFFFF"/>
        <w:spacing w:before="0" w:beforeAutospacing="0" w:after="0" w:afterAutospacing="0"/>
        <w:ind w:left="850" w:right="850" w:firstLine="568"/>
        <w:jc w:val="both"/>
        <w:rPr>
          <w:color w:val="000000"/>
          <w:sz w:val="26"/>
          <w:szCs w:val="26"/>
        </w:rPr>
      </w:pPr>
      <w:r w:rsidRPr="005D22E9">
        <w:rPr>
          <w:rStyle w:val="c0"/>
          <w:color w:val="000000"/>
          <w:sz w:val="26"/>
          <w:szCs w:val="26"/>
        </w:rPr>
        <w:t>7. центр театрализованной деятельности;</w:t>
      </w:r>
    </w:p>
    <w:p w:rsidR="00C83F47" w:rsidRPr="005D22E9" w:rsidRDefault="00C83F47" w:rsidP="00C83F47">
      <w:pPr>
        <w:pStyle w:val="c25"/>
        <w:shd w:val="clear" w:color="auto" w:fill="FFFFFF"/>
        <w:spacing w:before="0" w:beforeAutospacing="0" w:after="0" w:afterAutospacing="0"/>
        <w:ind w:left="850" w:right="850" w:firstLine="568"/>
        <w:jc w:val="both"/>
        <w:rPr>
          <w:color w:val="000000"/>
          <w:sz w:val="26"/>
          <w:szCs w:val="26"/>
        </w:rPr>
      </w:pPr>
      <w:r w:rsidRPr="005D22E9">
        <w:rPr>
          <w:rStyle w:val="c0"/>
          <w:color w:val="000000"/>
          <w:sz w:val="26"/>
          <w:szCs w:val="26"/>
        </w:rPr>
        <w:t>8. центр движения;</w:t>
      </w:r>
    </w:p>
    <w:p w:rsidR="00C83F47" w:rsidRPr="005D22E9" w:rsidRDefault="00C83F47" w:rsidP="00C83F47">
      <w:pPr>
        <w:pStyle w:val="c25"/>
        <w:shd w:val="clear" w:color="auto" w:fill="FFFFFF"/>
        <w:spacing w:before="0" w:beforeAutospacing="0" w:after="0" w:afterAutospacing="0"/>
        <w:ind w:left="850" w:right="850" w:firstLine="568"/>
        <w:jc w:val="both"/>
        <w:rPr>
          <w:color w:val="000000"/>
          <w:sz w:val="26"/>
          <w:szCs w:val="26"/>
        </w:rPr>
      </w:pPr>
      <w:r w:rsidRPr="005D22E9">
        <w:rPr>
          <w:rStyle w:val="c0"/>
          <w:color w:val="000000"/>
          <w:sz w:val="26"/>
          <w:szCs w:val="26"/>
        </w:rPr>
        <w:t>9. уголок уединения.</w:t>
      </w:r>
    </w:p>
    <w:p w:rsidR="00C83F47" w:rsidRPr="005D22E9" w:rsidRDefault="00C83F47" w:rsidP="00C83F47">
      <w:pPr>
        <w:pStyle w:val="c148"/>
        <w:shd w:val="clear" w:color="auto" w:fill="FFFFFF"/>
        <w:spacing w:before="0" w:beforeAutospacing="0" w:after="0" w:afterAutospacing="0"/>
        <w:ind w:left="850" w:right="850" w:firstLine="568"/>
        <w:jc w:val="both"/>
        <w:rPr>
          <w:color w:val="000000"/>
          <w:sz w:val="26"/>
          <w:szCs w:val="26"/>
        </w:rPr>
      </w:pPr>
      <w:r w:rsidRPr="005D22E9">
        <w:rPr>
          <w:rStyle w:val="c0"/>
          <w:color w:val="000000"/>
          <w:sz w:val="26"/>
          <w:szCs w:val="26"/>
        </w:rPr>
        <w:t>В центрах активности подбираются разнообразные материалы, которые дети могут использовать, проявляя нестандартный и творческий подход. Материалы каждого центра:</w:t>
      </w:r>
    </w:p>
    <w:p w:rsidR="00C83F47" w:rsidRPr="005D22E9" w:rsidRDefault="00C83F47" w:rsidP="00FA2609">
      <w:pPr>
        <w:numPr>
          <w:ilvl w:val="0"/>
          <w:numId w:val="25"/>
        </w:numPr>
        <w:shd w:val="clear" w:color="auto" w:fill="FFFFFF"/>
        <w:spacing w:before="25" w:after="25" w:line="240" w:lineRule="auto"/>
        <w:ind w:left="850" w:right="850" w:firstLine="568"/>
        <w:jc w:val="both"/>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отражают реальный мир;</w:t>
      </w:r>
    </w:p>
    <w:p w:rsidR="00C83F47" w:rsidRPr="005D22E9" w:rsidRDefault="00C83F47" w:rsidP="00FA2609">
      <w:pPr>
        <w:numPr>
          <w:ilvl w:val="0"/>
          <w:numId w:val="25"/>
        </w:numPr>
        <w:shd w:val="clear" w:color="auto" w:fill="FFFFFF"/>
        <w:spacing w:before="25" w:after="25" w:line="240" w:lineRule="auto"/>
        <w:ind w:left="850" w:right="850" w:firstLine="568"/>
        <w:jc w:val="both"/>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соответствуют интересам и уровню развития ребенка;</w:t>
      </w:r>
    </w:p>
    <w:p w:rsidR="00C83F47" w:rsidRPr="005D22E9" w:rsidRDefault="00C83F47" w:rsidP="00FA2609">
      <w:pPr>
        <w:numPr>
          <w:ilvl w:val="0"/>
          <w:numId w:val="25"/>
        </w:numPr>
        <w:shd w:val="clear" w:color="auto" w:fill="FFFFFF"/>
        <w:spacing w:before="25" w:after="25" w:line="240" w:lineRule="auto"/>
        <w:ind w:left="850" w:right="850" w:firstLine="568"/>
        <w:jc w:val="both"/>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обеспечивают его дальнейшее развитие;</w:t>
      </w:r>
    </w:p>
    <w:p w:rsidR="00C83F47" w:rsidRPr="005D22E9" w:rsidRDefault="00C83F47" w:rsidP="00FA2609">
      <w:pPr>
        <w:numPr>
          <w:ilvl w:val="0"/>
          <w:numId w:val="25"/>
        </w:numPr>
        <w:shd w:val="clear" w:color="auto" w:fill="FFFFFF"/>
        <w:spacing w:before="25" w:after="25" w:line="240" w:lineRule="auto"/>
        <w:ind w:left="850" w:right="850" w:firstLine="568"/>
        <w:jc w:val="both"/>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доступны и привлекательны;</w:t>
      </w:r>
    </w:p>
    <w:p w:rsidR="00C83F47" w:rsidRPr="005D22E9" w:rsidRDefault="00C83F47" w:rsidP="00FA2609">
      <w:pPr>
        <w:numPr>
          <w:ilvl w:val="0"/>
          <w:numId w:val="25"/>
        </w:numPr>
        <w:shd w:val="clear" w:color="auto" w:fill="FFFFFF"/>
        <w:spacing w:before="25" w:after="25" w:line="240" w:lineRule="auto"/>
        <w:ind w:left="850" w:right="850" w:firstLine="568"/>
        <w:jc w:val="both"/>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побуждают к дальнейшим исследованиям.</w:t>
      </w:r>
    </w:p>
    <w:p w:rsidR="00C83F47" w:rsidRPr="005D22E9" w:rsidRDefault="00C83F47" w:rsidP="00C83F47">
      <w:pPr>
        <w:pStyle w:val="c2"/>
        <w:shd w:val="clear" w:color="auto" w:fill="FFFFFF"/>
        <w:spacing w:before="0" w:after="0"/>
        <w:ind w:left="850" w:right="850" w:firstLine="568"/>
        <w:jc w:val="both"/>
        <w:rPr>
          <w:color w:val="000000"/>
          <w:sz w:val="26"/>
          <w:szCs w:val="26"/>
        </w:rPr>
      </w:pPr>
      <w:r w:rsidRPr="005D22E9">
        <w:rPr>
          <w:rStyle w:val="c0"/>
          <w:color w:val="000000"/>
          <w:sz w:val="26"/>
          <w:szCs w:val="26"/>
        </w:rPr>
        <w:t>Используется разнообразная полифункциональная предметная среда (гибкие модули, ширмы, занавесы, кубы, стулья), побуждающие активное воображение детей по-разному перестраивать игровое пространство.  </w:t>
      </w:r>
    </w:p>
    <w:p w:rsidR="00C83F47" w:rsidRPr="005D22E9" w:rsidRDefault="00C83F47" w:rsidP="00C83F47">
      <w:pPr>
        <w:pStyle w:val="c25"/>
        <w:shd w:val="clear" w:color="auto" w:fill="FFFFFF"/>
        <w:spacing w:before="0" w:beforeAutospacing="0" w:after="0" w:afterAutospacing="0"/>
        <w:ind w:left="850" w:right="850" w:firstLine="568"/>
        <w:jc w:val="both"/>
        <w:rPr>
          <w:color w:val="000000"/>
          <w:sz w:val="26"/>
          <w:szCs w:val="26"/>
        </w:rPr>
      </w:pPr>
      <w:r w:rsidRPr="005D22E9">
        <w:rPr>
          <w:rStyle w:val="c0"/>
          <w:color w:val="000000"/>
          <w:sz w:val="26"/>
          <w:szCs w:val="26"/>
        </w:rPr>
        <w:t>Трансформируемость развивающей предметно-пространственной среды позволяет детям взглянуть на игровое пространство с иной точки зрения, проявить активность в обустройстве места игры и предвидеть ее результаты.</w:t>
      </w:r>
    </w:p>
    <w:p w:rsidR="00C83F47" w:rsidRPr="005D22E9" w:rsidRDefault="00C83F47" w:rsidP="00C83F47">
      <w:pPr>
        <w:pStyle w:val="c25"/>
        <w:shd w:val="clear" w:color="auto" w:fill="FFFFFF"/>
        <w:spacing w:before="0" w:beforeAutospacing="0" w:after="0" w:afterAutospacing="0"/>
        <w:ind w:left="850" w:right="850" w:firstLine="568"/>
        <w:jc w:val="both"/>
        <w:rPr>
          <w:color w:val="000000"/>
          <w:sz w:val="26"/>
          <w:szCs w:val="26"/>
        </w:rPr>
      </w:pPr>
      <w:r w:rsidRPr="005D22E9">
        <w:rPr>
          <w:rStyle w:val="c0"/>
          <w:color w:val="000000"/>
          <w:sz w:val="26"/>
          <w:szCs w:val="26"/>
        </w:rPr>
        <w:t>Развивающая предметно-пространственная развивающая среда обеспечивает</w:t>
      </w:r>
    </w:p>
    <w:p w:rsidR="00C83F47" w:rsidRPr="005D22E9" w:rsidRDefault="00C83F47" w:rsidP="00C83F47">
      <w:pPr>
        <w:pStyle w:val="c80"/>
        <w:shd w:val="clear" w:color="auto" w:fill="FFFFFF"/>
        <w:spacing w:before="0" w:beforeAutospacing="0" w:after="0" w:afterAutospacing="0"/>
        <w:ind w:left="850" w:right="850"/>
        <w:jc w:val="both"/>
        <w:rPr>
          <w:color w:val="000000"/>
          <w:sz w:val="26"/>
          <w:szCs w:val="26"/>
        </w:rPr>
      </w:pPr>
      <w:r w:rsidRPr="005D22E9">
        <w:rPr>
          <w:rStyle w:val="c0"/>
          <w:color w:val="000000"/>
          <w:sz w:val="26"/>
          <w:szCs w:val="26"/>
        </w:rPr>
        <w:t>доступ к объектам природного характера: побуждать к наблюдениям, участию в</w:t>
      </w:r>
    </w:p>
    <w:p w:rsidR="00C83F47" w:rsidRPr="005D22E9" w:rsidRDefault="00C83F47" w:rsidP="00C83F47">
      <w:pPr>
        <w:pStyle w:val="c80"/>
        <w:shd w:val="clear" w:color="auto" w:fill="FFFFFF"/>
        <w:spacing w:before="0" w:beforeAutospacing="0" w:after="0" w:afterAutospacing="0"/>
        <w:ind w:left="850" w:right="850"/>
        <w:jc w:val="both"/>
        <w:rPr>
          <w:color w:val="000000"/>
          <w:sz w:val="26"/>
          <w:szCs w:val="26"/>
        </w:rPr>
      </w:pPr>
      <w:r w:rsidRPr="005D22E9">
        <w:rPr>
          <w:rStyle w:val="c0"/>
          <w:color w:val="000000"/>
          <w:sz w:val="26"/>
          <w:szCs w:val="26"/>
        </w:rPr>
        <w:t>элементарном труде, проведению опытов и экспериментированию с природным</w:t>
      </w:r>
    </w:p>
    <w:p w:rsidR="00C83F47" w:rsidRPr="005D22E9" w:rsidRDefault="00C83F47" w:rsidP="00C83F47">
      <w:pPr>
        <w:pStyle w:val="c70"/>
        <w:shd w:val="clear" w:color="auto" w:fill="FFFFFF"/>
        <w:spacing w:before="0" w:beforeAutospacing="0" w:after="0" w:afterAutospacing="0"/>
        <w:ind w:left="850" w:right="850" w:firstLine="720"/>
        <w:jc w:val="both"/>
        <w:rPr>
          <w:color w:val="000000"/>
          <w:sz w:val="26"/>
          <w:szCs w:val="26"/>
        </w:rPr>
      </w:pPr>
      <w:r w:rsidRPr="005D22E9">
        <w:rPr>
          <w:rStyle w:val="c0"/>
          <w:color w:val="000000"/>
          <w:sz w:val="26"/>
          <w:szCs w:val="26"/>
        </w:rPr>
        <w:t>материалом.</w:t>
      </w:r>
    </w:p>
    <w:p w:rsidR="00C83F47" w:rsidRPr="005D22E9" w:rsidRDefault="00C83F47" w:rsidP="00C83F47">
      <w:pPr>
        <w:pStyle w:val="c25"/>
        <w:shd w:val="clear" w:color="auto" w:fill="FFFFFF"/>
        <w:spacing w:before="0" w:beforeAutospacing="0" w:after="0" w:afterAutospacing="0"/>
        <w:ind w:left="850" w:right="850" w:firstLine="568"/>
        <w:jc w:val="both"/>
        <w:rPr>
          <w:color w:val="000000"/>
          <w:sz w:val="26"/>
          <w:szCs w:val="26"/>
        </w:rPr>
      </w:pPr>
      <w:r w:rsidRPr="005D22E9">
        <w:rPr>
          <w:rStyle w:val="c0"/>
          <w:color w:val="000000"/>
          <w:sz w:val="26"/>
          <w:szCs w:val="26"/>
        </w:rPr>
        <w:t>Развивающая предметно-пространственная среда организовывается как культурное пространство, оказывающее воспитывающее влияние на детей (изделия народного искусства, репродукции, портреты великих людей, предметы старинного быта и пр.).</w:t>
      </w:r>
    </w:p>
    <w:tbl>
      <w:tblPr>
        <w:tblW w:w="10205" w:type="dxa"/>
        <w:tblInd w:w="860" w:type="dxa"/>
        <w:shd w:val="clear" w:color="auto" w:fill="FFFFFF"/>
        <w:tblCellMar>
          <w:top w:w="15" w:type="dxa"/>
          <w:left w:w="15" w:type="dxa"/>
          <w:bottom w:w="15" w:type="dxa"/>
          <w:right w:w="15" w:type="dxa"/>
        </w:tblCellMar>
        <w:tblLook w:val="04A0" w:firstRow="1" w:lastRow="0" w:firstColumn="1" w:lastColumn="0" w:noHBand="0" w:noVBand="1"/>
      </w:tblPr>
      <w:tblGrid>
        <w:gridCol w:w="3425"/>
        <w:gridCol w:w="2360"/>
        <w:gridCol w:w="4420"/>
      </w:tblGrid>
      <w:tr w:rsidR="00C83F47" w:rsidRPr="005D22E9" w:rsidTr="00C83F47">
        <w:tc>
          <w:tcPr>
            <w:tcW w:w="935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132"/>
              <w:spacing w:before="0" w:beforeAutospacing="0" w:after="0" w:afterAutospacing="0" w:line="0" w:lineRule="atLeast"/>
              <w:ind w:left="142" w:right="94"/>
              <w:jc w:val="both"/>
              <w:rPr>
                <w:color w:val="000000"/>
                <w:sz w:val="26"/>
                <w:szCs w:val="26"/>
              </w:rPr>
            </w:pPr>
            <w:r w:rsidRPr="005D22E9">
              <w:rPr>
                <w:rStyle w:val="c3"/>
                <w:b/>
                <w:bCs/>
                <w:color w:val="000000"/>
                <w:sz w:val="26"/>
                <w:szCs w:val="26"/>
              </w:rPr>
              <w:t>Наименование материала в центрах активности</w:t>
            </w:r>
          </w:p>
        </w:tc>
      </w:tr>
      <w:tr w:rsidR="00C83F47" w:rsidRPr="005D22E9" w:rsidTr="00C83F47">
        <w:trPr>
          <w:trHeight w:val="1210"/>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166"/>
              <w:spacing w:before="0" w:beforeAutospacing="0" w:after="0" w:afterAutospacing="0"/>
              <w:ind w:left="142" w:right="94"/>
              <w:jc w:val="both"/>
              <w:rPr>
                <w:color w:val="000000"/>
                <w:sz w:val="26"/>
                <w:szCs w:val="26"/>
              </w:rPr>
            </w:pPr>
            <w:r w:rsidRPr="005D22E9">
              <w:rPr>
                <w:rStyle w:val="c55"/>
                <w:i/>
                <w:iCs/>
                <w:color w:val="000000"/>
                <w:sz w:val="26"/>
                <w:szCs w:val="26"/>
              </w:rPr>
              <w:t>Образовательная область</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194"/>
              <w:spacing w:before="0" w:beforeAutospacing="0" w:after="0" w:afterAutospacing="0"/>
              <w:ind w:left="142" w:right="94"/>
              <w:jc w:val="both"/>
              <w:rPr>
                <w:color w:val="000000"/>
                <w:sz w:val="26"/>
                <w:szCs w:val="26"/>
              </w:rPr>
            </w:pPr>
            <w:r w:rsidRPr="005D22E9">
              <w:rPr>
                <w:rStyle w:val="c55"/>
                <w:i/>
                <w:iCs/>
                <w:color w:val="000000"/>
                <w:sz w:val="26"/>
                <w:szCs w:val="26"/>
              </w:rPr>
              <w:t>Центры активности</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166"/>
              <w:spacing w:before="0" w:beforeAutospacing="0" w:after="0" w:afterAutospacing="0"/>
              <w:ind w:left="140" w:right="94"/>
              <w:jc w:val="both"/>
              <w:rPr>
                <w:color w:val="000000"/>
                <w:sz w:val="26"/>
                <w:szCs w:val="26"/>
              </w:rPr>
            </w:pPr>
            <w:r w:rsidRPr="005D22E9">
              <w:rPr>
                <w:rStyle w:val="c55"/>
                <w:i/>
                <w:iCs/>
                <w:color w:val="000000"/>
                <w:sz w:val="26"/>
                <w:szCs w:val="26"/>
              </w:rPr>
              <w:t>Содержание центра (материалы, оборудование)</w:t>
            </w:r>
          </w:p>
        </w:tc>
      </w:tr>
      <w:tr w:rsidR="00C83F47" w:rsidRPr="005D22E9" w:rsidTr="00C83F47">
        <w:trPr>
          <w:trHeight w:val="1134"/>
        </w:trPr>
        <w:tc>
          <w:tcPr>
            <w:tcW w:w="11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3F47" w:rsidRPr="005D22E9" w:rsidRDefault="00C83F47">
            <w:pPr>
              <w:pStyle w:val="c14"/>
              <w:spacing w:before="0" w:beforeAutospacing="0" w:after="0" w:afterAutospacing="0"/>
              <w:ind w:left="142" w:right="94"/>
              <w:jc w:val="center"/>
              <w:rPr>
                <w:color w:val="000000"/>
                <w:sz w:val="26"/>
                <w:szCs w:val="26"/>
              </w:rPr>
            </w:pPr>
            <w:r w:rsidRPr="005D22E9">
              <w:rPr>
                <w:rStyle w:val="c0"/>
                <w:color w:val="000000"/>
                <w:sz w:val="26"/>
                <w:szCs w:val="26"/>
              </w:rPr>
              <w:t>Познавательно е развитие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14"/>
              <w:spacing w:before="0" w:beforeAutospacing="0" w:after="0" w:afterAutospacing="0"/>
              <w:ind w:left="142" w:right="94"/>
              <w:jc w:val="center"/>
              <w:rPr>
                <w:color w:val="000000"/>
                <w:sz w:val="26"/>
                <w:szCs w:val="26"/>
              </w:rPr>
            </w:pPr>
            <w:r w:rsidRPr="005D22E9">
              <w:rPr>
                <w:rStyle w:val="c0"/>
                <w:color w:val="000000"/>
                <w:sz w:val="26"/>
                <w:szCs w:val="26"/>
              </w:rPr>
              <w:t>-Центр познавательно-исследовательской деятельности</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1. Стол для проведения экспериментов.</w:t>
            </w:r>
          </w:p>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2. Стеллаж для пособий и оборудования.</w:t>
            </w:r>
          </w:p>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3. Бумажные полотенца.</w:t>
            </w:r>
          </w:p>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4. Природный материал (песок, вода, глина, камешки, ракушки, минералы, разная по составу земля, коллекция семян, гербарий и т.п.).</w:t>
            </w:r>
          </w:p>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5. Емкости разной вместимости, ложки, лопатки, палочки,  воронки, сито.</w:t>
            </w:r>
          </w:p>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6. Лупы, цветные стекла.</w:t>
            </w:r>
          </w:p>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7. Технические материалы (гайки, болты, гвозди).</w:t>
            </w:r>
          </w:p>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8. Вспомогательные материалы</w:t>
            </w:r>
          </w:p>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  (пипетки, колбы, шпатели, вата, марля, шприцы без игл).</w:t>
            </w:r>
          </w:p>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9. Календарь природы.</w:t>
            </w:r>
          </w:p>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10.Лейки, опрыскиватель, палочки для рыхления почвы,  кисточки.</w:t>
            </w:r>
          </w:p>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11.Магниты.</w:t>
            </w:r>
          </w:p>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12.Книги, энциклопедии, журналы.</w:t>
            </w:r>
          </w:p>
          <w:p w:rsidR="00C83F47" w:rsidRPr="005D22E9" w:rsidRDefault="00C83F47">
            <w:pPr>
              <w:pStyle w:val="c116"/>
              <w:spacing w:before="0" w:beforeAutospacing="0" w:after="0" w:afterAutospacing="0"/>
              <w:ind w:left="140"/>
              <w:jc w:val="both"/>
              <w:rPr>
                <w:color w:val="000000"/>
                <w:sz w:val="26"/>
                <w:szCs w:val="26"/>
              </w:rPr>
            </w:pPr>
            <w:r w:rsidRPr="005D22E9">
              <w:rPr>
                <w:rStyle w:val="c0"/>
                <w:color w:val="000000"/>
                <w:sz w:val="26"/>
                <w:szCs w:val="26"/>
              </w:rPr>
              <w:t>13. Дидактические игры</w:t>
            </w:r>
          </w:p>
        </w:tc>
      </w:tr>
      <w:tr w:rsidR="00C83F47" w:rsidRPr="005D22E9" w:rsidTr="00C83F47">
        <w:trPr>
          <w:trHeight w:val="244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83F47" w:rsidRPr="005D22E9" w:rsidRDefault="00C83F47">
            <w:pPr>
              <w:rPr>
                <w:rFonts w:ascii="Times New Roman" w:hAnsi="Times New Roman" w:cs="Times New Roman"/>
                <w:color w:val="000000"/>
                <w:sz w:val="26"/>
                <w:szCs w:val="26"/>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14"/>
              <w:spacing w:before="0" w:beforeAutospacing="0" w:after="0" w:afterAutospacing="0"/>
              <w:ind w:left="142" w:right="94"/>
              <w:jc w:val="center"/>
              <w:rPr>
                <w:color w:val="000000"/>
                <w:sz w:val="26"/>
                <w:szCs w:val="26"/>
              </w:rPr>
            </w:pPr>
            <w:r w:rsidRPr="005D22E9">
              <w:rPr>
                <w:rStyle w:val="c0"/>
                <w:color w:val="000000"/>
                <w:sz w:val="26"/>
                <w:szCs w:val="26"/>
              </w:rPr>
              <w:t>-   Центр математики</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132"/>
              <w:spacing w:before="0" w:beforeAutospacing="0" w:after="0" w:afterAutospacing="0"/>
              <w:ind w:left="142" w:right="94"/>
              <w:jc w:val="both"/>
              <w:rPr>
                <w:color w:val="000000"/>
                <w:sz w:val="26"/>
                <w:szCs w:val="26"/>
              </w:rPr>
            </w:pPr>
            <w:r w:rsidRPr="005D22E9">
              <w:rPr>
                <w:rStyle w:val="c0"/>
                <w:color w:val="000000"/>
                <w:sz w:val="26"/>
                <w:szCs w:val="26"/>
              </w:rPr>
              <w:t>1. Комплекты цифр, математических знаков,</w:t>
            </w:r>
          </w:p>
          <w:p w:rsidR="00C83F47" w:rsidRPr="005D22E9" w:rsidRDefault="00C83F47">
            <w:pPr>
              <w:pStyle w:val="c132"/>
              <w:spacing w:before="0" w:beforeAutospacing="0" w:after="0" w:afterAutospacing="0"/>
              <w:ind w:left="142" w:right="94"/>
              <w:jc w:val="both"/>
              <w:rPr>
                <w:color w:val="000000"/>
                <w:sz w:val="26"/>
                <w:szCs w:val="26"/>
              </w:rPr>
            </w:pPr>
            <w:r w:rsidRPr="005D22E9">
              <w:rPr>
                <w:rStyle w:val="c0"/>
                <w:color w:val="000000"/>
                <w:sz w:val="26"/>
                <w:szCs w:val="26"/>
              </w:rPr>
              <w:t>геометрических фигур.</w:t>
            </w:r>
          </w:p>
          <w:p w:rsidR="00C83F47" w:rsidRPr="005D22E9" w:rsidRDefault="00C83F47">
            <w:pPr>
              <w:pStyle w:val="c132"/>
              <w:spacing w:before="0" w:beforeAutospacing="0" w:after="0" w:afterAutospacing="0"/>
              <w:ind w:left="142" w:right="94"/>
              <w:jc w:val="both"/>
              <w:rPr>
                <w:color w:val="000000"/>
                <w:sz w:val="26"/>
                <w:szCs w:val="26"/>
              </w:rPr>
            </w:pPr>
            <w:r w:rsidRPr="005D22E9">
              <w:rPr>
                <w:rStyle w:val="c0"/>
                <w:color w:val="000000"/>
                <w:sz w:val="26"/>
                <w:szCs w:val="26"/>
              </w:rPr>
              <w:t>2. Занимательный и познавательный математический материал,  логико-математические игры (блоки Дьенеша,  палочки Кюинзера и др.)</w:t>
            </w:r>
          </w:p>
          <w:p w:rsidR="00C83F47" w:rsidRPr="005D22E9" w:rsidRDefault="00C83F47">
            <w:pPr>
              <w:pStyle w:val="c132"/>
              <w:spacing w:before="0" w:beforeAutospacing="0" w:after="0" w:afterAutospacing="0"/>
              <w:ind w:left="142" w:right="94"/>
              <w:jc w:val="both"/>
              <w:rPr>
                <w:color w:val="000000"/>
                <w:sz w:val="26"/>
                <w:szCs w:val="26"/>
              </w:rPr>
            </w:pPr>
            <w:r w:rsidRPr="005D22E9">
              <w:rPr>
                <w:rStyle w:val="c0"/>
                <w:color w:val="000000"/>
                <w:sz w:val="26"/>
                <w:szCs w:val="26"/>
              </w:rPr>
              <w:t>3. Набор объемных геометрических фигур.</w:t>
            </w:r>
          </w:p>
          <w:p w:rsidR="00C83F47" w:rsidRPr="005D22E9" w:rsidRDefault="00C83F47">
            <w:pPr>
              <w:pStyle w:val="c132"/>
              <w:spacing w:before="0" w:beforeAutospacing="0" w:after="0" w:afterAutospacing="0"/>
              <w:ind w:left="142" w:right="94"/>
              <w:jc w:val="both"/>
              <w:rPr>
                <w:color w:val="000000"/>
                <w:sz w:val="26"/>
                <w:szCs w:val="26"/>
              </w:rPr>
            </w:pPr>
            <w:r w:rsidRPr="005D22E9">
              <w:rPr>
                <w:rStyle w:val="c0"/>
                <w:color w:val="000000"/>
                <w:sz w:val="26"/>
                <w:szCs w:val="26"/>
              </w:rPr>
              <w:t>4. Набор магнитного алфавита, цифр.</w:t>
            </w:r>
          </w:p>
          <w:p w:rsidR="00C83F47" w:rsidRPr="005D22E9" w:rsidRDefault="00C83F47">
            <w:pPr>
              <w:pStyle w:val="c132"/>
              <w:spacing w:before="0" w:beforeAutospacing="0" w:after="0" w:afterAutospacing="0"/>
              <w:ind w:left="142" w:right="94"/>
              <w:jc w:val="both"/>
              <w:rPr>
                <w:color w:val="000000"/>
                <w:sz w:val="26"/>
                <w:szCs w:val="26"/>
              </w:rPr>
            </w:pPr>
            <w:r w:rsidRPr="005D22E9">
              <w:rPr>
                <w:rStyle w:val="c0"/>
                <w:color w:val="000000"/>
                <w:sz w:val="26"/>
                <w:szCs w:val="26"/>
              </w:rPr>
              <w:t>5. Стол и стулья.</w:t>
            </w:r>
          </w:p>
          <w:p w:rsidR="00C83F47" w:rsidRPr="005D22E9" w:rsidRDefault="00C83F47">
            <w:pPr>
              <w:pStyle w:val="c132"/>
              <w:spacing w:before="0" w:beforeAutospacing="0" w:after="0" w:afterAutospacing="0"/>
              <w:ind w:left="142" w:right="94"/>
              <w:jc w:val="both"/>
              <w:rPr>
                <w:color w:val="000000"/>
                <w:sz w:val="26"/>
                <w:szCs w:val="26"/>
              </w:rPr>
            </w:pPr>
            <w:r w:rsidRPr="005D22E9">
              <w:rPr>
                <w:rStyle w:val="c0"/>
                <w:color w:val="000000"/>
                <w:sz w:val="26"/>
                <w:szCs w:val="26"/>
              </w:rPr>
              <w:t>6. Дидактические игры</w:t>
            </w:r>
          </w:p>
        </w:tc>
      </w:tr>
      <w:tr w:rsidR="00C83F47" w:rsidRPr="005D22E9" w:rsidTr="00C83F47">
        <w:trPr>
          <w:trHeight w:val="244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83F47" w:rsidRPr="005D22E9" w:rsidRDefault="00C83F47">
            <w:pPr>
              <w:rPr>
                <w:rFonts w:ascii="Times New Roman" w:hAnsi="Times New Roman" w:cs="Times New Roman"/>
                <w:color w:val="000000"/>
                <w:sz w:val="26"/>
                <w:szCs w:val="26"/>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14"/>
              <w:spacing w:before="0" w:beforeAutospacing="0" w:after="0" w:afterAutospacing="0"/>
              <w:ind w:left="142" w:right="94"/>
              <w:jc w:val="center"/>
              <w:rPr>
                <w:color w:val="000000"/>
                <w:sz w:val="26"/>
                <w:szCs w:val="26"/>
              </w:rPr>
            </w:pPr>
            <w:r w:rsidRPr="005D22E9">
              <w:rPr>
                <w:rStyle w:val="c0"/>
                <w:color w:val="000000"/>
                <w:sz w:val="26"/>
                <w:szCs w:val="26"/>
              </w:rPr>
              <w:t>-   Центр конструирования</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1. Плоскостные изображения предметов и объектов  для обводки.</w:t>
            </w:r>
          </w:p>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2. Дидактические игры</w:t>
            </w:r>
          </w:p>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3. Деревянный конструктор</w:t>
            </w:r>
          </w:p>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4.  Мозаика разных размеров и фактуры</w:t>
            </w:r>
          </w:p>
          <w:p w:rsidR="00C83F47" w:rsidRPr="005D22E9" w:rsidRDefault="00C83F47">
            <w:pPr>
              <w:pStyle w:val="c36"/>
              <w:spacing w:before="0" w:beforeAutospacing="0" w:after="0" w:afterAutospacing="0"/>
              <w:ind w:left="140" w:right="94"/>
              <w:jc w:val="both"/>
              <w:rPr>
                <w:color w:val="000000"/>
                <w:sz w:val="26"/>
                <w:szCs w:val="26"/>
              </w:rPr>
            </w:pPr>
            <w:r w:rsidRPr="005D22E9">
              <w:rPr>
                <w:rStyle w:val="c0"/>
                <w:color w:val="000000"/>
                <w:sz w:val="26"/>
                <w:szCs w:val="26"/>
              </w:rPr>
              <w:t>5. Мелкий и средний конструкторы типа «Lego» или «Duplo» и схемы выполнения построек из них.</w:t>
            </w:r>
          </w:p>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6. Конструктор нетрадиционный</w:t>
            </w:r>
          </w:p>
          <w:p w:rsidR="00C83F47" w:rsidRPr="005D22E9" w:rsidRDefault="00C83F47">
            <w:pPr>
              <w:pStyle w:val="c27"/>
              <w:spacing w:before="0" w:beforeAutospacing="0" w:after="0" w:afterAutospacing="0"/>
              <w:ind w:left="140" w:right="94" w:firstLine="720"/>
              <w:jc w:val="both"/>
              <w:rPr>
                <w:color w:val="000000"/>
                <w:sz w:val="26"/>
                <w:szCs w:val="26"/>
              </w:rPr>
            </w:pPr>
            <w:r w:rsidRPr="005D22E9">
              <w:rPr>
                <w:color w:val="000000"/>
                <w:sz w:val="26"/>
                <w:szCs w:val="26"/>
              </w:rPr>
              <w:t>7.  Кубики деревянные</w:t>
            </w:r>
          </w:p>
        </w:tc>
      </w:tr>
      <w:tr w:rsidR="00C83F47" w:rsidRPr="005D22E9" w:rsidTr="00C83F47">
        <w:trPr>
          <w:trHeight w:val="2442"/>
        </w:trPr>
        <w:tc>
          <w:tcPr>
            <w:tcW w:w="1134" w:type="dxa"/>
            <w:tcBorders>
              <w:top w:val="single" w:sz="2"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14"/>
              <w:spacing w:before="0" w:beforeAutospacing="0" w:after="0" w:afterAutospacing="0"/>
              <w:ind w:left="142" w:right="94"/>
              <w:jc w:val="center"/>
              <w:rPr>
                <w:color w:val="000000"/>
                <w:sz w:val="26"/>
                <w:szCs w:val="26"/>
              </w:rPr>
            </w:pPr>
            <w:r w:rsidRPr="005D22E9">
              <w:rPr>
                <w:color w:val="000000"/>
                <w:sz w:val="26"/>
                <w:szCs w:val="26"/>
              </w:rPr>
              <w:t>Речевое развитие детей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14"/>
              <w:spacing w:before="0" w:beforeAutospacing="0" w:after="0" w:afterAutospacing="0"/>
              <w:ind w:left="142" w:right="94"/>
              <w:jc w:val="center"/>
              <w:rPr>
                <w:color w:val="000000"/>
                <w:sz w:val="26"/>
                <w:szCs w:val="26"/>
              </w:rPr>
            </w:pPr>
            <w:r w:rsidRPr="005D22E9">
              <w:rPr>
                <w:rStyle w:val="c0"/>
                <w:color w:val="000000"/>
                <w:sz w:val="26"/>
                <w:szCs w:val="26"/>
              </w:rPr>
              <w:t>-Центр книги и грамоты</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1. Стеллаж для книг.</w:t>
            </w:r>
          </w:p>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2. Стол, стулья.</w:t>
            </w:r>
          </w:p>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3. Детские книги по программе и любимые книги детей, детские энциклопедии, справочная литература,</w:t>
            </w:r>
          </w:p>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4. Книги по интересам о достижениях в различных областях.</w:t>
            </w:r>
          </w:p>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5. Книги, знакомящие с культурой русского народа: сказки, загадки, потешки, игры.</w:t>
            </w:r>
          </w:p>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6.  Дидактические игры для развития речи.</w:t>
            </w:r>
          </w:p>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7. Материал для развития речевого дыхания</w:t>
            </w:r>
          </w:p>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8. Игры для развития мелкой моторики</w:t>
            </w:r>
          </w:p>
          <w:p w:rsidR="00C83F47" w:rsidRPr="005D22E9" w:rsidRDefault="00C83F47">
            <w:pPr>
              <w:pStyle w:val="c72"/>
              <w:spacing w:before="0" w:beforeAutospacing="0" w:after="0" w:afterAutospacing="0"/>
              <w:ind w:left="142" w:firstLine="720"/>
              <w:jc w:val="both"/>
              <w:rPr>
                <w:color w:val="000000"/>
                <w:sz w:val="26"/>
                <w:szCs w:val="26"/>
              </w:rPr>
            </w:pPr>
            <w:r w:rsidRPr="005D22E9">
              <w:rPr>
                <w:rStyle w:val="c0"/>
                <w:color w:val="000000"/>
                <w:sz w:val="26"/>
                <w:szCs w:val="26"/>
              </w:rPr>
              <w:t>9. Прописи по возрасту</w:t>
            </w:r>
          </w:p>
          <w:p w:rsidR="00C83F47" w:rsidRPr="005D22E9" w:rsidRDefault="00C83F47">
            <w:pPr>
              <w:pStyle w:val="c45"/>
              <w:spacing w:before="0" w:beforeAutospacing="0" w:after="0" w:afterAutospacing="0"/>
              <w:ind w:left="142" w:firstLine="720"/>
              <w:jc w:val="both"/>
              <w:rPr>
                <w:color w:val="000000"/>
                <w:sz w:val="26"/>
                <w:szCs w:val="26"/>
              </w:rPr>
            </w:pPr>
            <w:r w:rsidRPr="005D22E9">
              <w:rPr>
                <w:rStyle w:val="c0"/>
                <w:color w:val="000000"/>
                <w:sz w:val="26"/>
                <w:szCs w:val="26"/>
              </w:rPr>
              <w:t>10. Кубики – алфавит</w:t>
            </w:r>
          </w:p>
          <w:p w:rsidR="00C83F47" w:rsidRPr="005D22E9" w:rsidRDefault="00C83F47">
            <w:pPr>
              <w:pStyle w:val="c72"/>
              <w:spacing w:before="0" w:beforeAutospacing="0" w:after="0" w:afterAutospacing="0"/>
              <w:ind w:left="142" w:firstLine="720"/>
              <w:jc w:val="both"/>
              <w:rPr>
                <w:color w:val="000000"/>
                <w:sz w:val="26"/>
                <w:szCs w:val="26"/>
              </w:rPr>
            </w:pPr>
            <w:r w:rsidRPr="005D22E9">
              <w:rPr>
                <w:rStyle w:val="c0"/>
                <w:color w:val="000000"/>
                <w:sz w:val="26"/>
                <w:szCs w:val="26"/>
              </w:rPr>
              <w:t>11. Пазлы</w:t>
            </w:r>
          </w:p>
          <w:p w:rsidR="00C83F47" w:rsidRPr="005D22E9" w:rsidRDefault="00C83F47">
            <w:pPr>
              <w:pStyle w:val="c72"/>
              <w:spacing w:before="0" w:beforeAutospacing="0" w:after="0" w:afterAutospacing="0"/>
              <w:ind w:left="142" w:firstLine="720"/>
              <w:jc w:val="both"/>
              <w:rPr>
                <w:color w:val="000000"/>
                <w:sz w:val="26"/>
                <w:szCs w:val="26"/>
              </w:rPr>
            </w:pPr>
            <w:r w:rsidRPr="005D22E9">
              <w:rPr>
                <w:rStyle w:val="c0"/>
                <w:color w:val="000000"/>
                <w:sz w:val="26"/>
                <w:szCs w:val="26"/>
              </w:rPr>
              <w:t>12. Пособие с картинками, для развития связной речи.</w:t>
            </w:r>
          </w:p>
          <w:p w:rsidR="00C83F47" w:rsidRPr="005D22E9" w:rsidRDefault="00C83F47">
            <w:pPr>
              <w:pStyle w:val="c72"/>
              <w:spacing w:before="0" w:beforeAutospacing="0" w:after="0" w:afterAutospacing="0"/>
              <w:ind w:left="142" w:firstLine="720"/>
              <w:jc w:val="both"/>
              <w:rPr>
                <w:color w:val="000000"/>
                <w:sz w:val="26"/>
                <w:szCs w:val="26"/>
              </w:rPr>
            </w:pPr>
            <w:r w:rsidRPr="005D22E9">
              <w:rPr>
                <w:rStyle w:val="c0"/>
                <w:color w:val="000000"/>
                <w:sz w:val="26"/>
                <w:szCs w:val="26"/>
              </w:rPr>
              <w:t>13. Игры для совершенствования грамматического  строя речи.</w:t>
            </w:r>
          </w:p>
          <w:p w:rsidR="00C83F47" w:rsidRPr="005D22E9" w:rsidRDefault="00C83F47">
            <w:pPr>
              <w:pStyle w:val="c72"/>
              <w:spacing w:before="0" w:beforeAutospacing="0" w:after="0" w:afterAutospacing="0"/>
              <w:ind w:left="142" w:firstLine="720"/>
              <w:jc w:val="both"/>
              <w:rPr>
                <w:color w:val="000000"/>
                <w:sz w:val="26"/>
                <w:szCs w:val="26"/>
              </w:rPr>
            </w:pPr>
            <w:r w:rsidRPr="005D22E9">
              <w:rPr>
                <w:rStyle w:val="c0"/>
                <w:color w:val="000000"/>
                <w:sz w:val="26"/>
                <w:szCs w:val="26"/>
              </w:rPr>
              <w:t> 14. Лото, домино и другие игры по изучаемым  лексическим темам.</w:t>
            </w:r>
          </w:p>
          <w:p w:rsidR="00C83F47" w:rsidRPr="005D22E9" w:rsidRDefault="00C83F47">
            <w:pPr>
              <w:pStyle w:val="c72"/>
              <w:spacing w:before="0" w:beforeAutospacing="0" w:after="0" w:afterAutospacing="0"/>
              <w:ind w:left="142" w:firstLine="720"/>
              <w:jc w:val="both"/>
              <w:rPr>
                <w:color w:val="000000"/>
                <w:sz w:val="26"/>
                <w:szCs w:val="26"/>
              </w:rPr>
            </w:pPr>
            <w:r w:rsidRPr="005D22E9">
              <w:rPr>
                <w:rStyle w:val="c0"/>
                <w:color w:val="000000"/>
                <w:sz w:val="26"/>
                <w:szCs w:val="26"/>
              </w:rPr>
              <w:t> 15. Зеркала</w:t>
            </w:r>
          </w:p>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 16. Книжки-самоделки, книжки-малышки</w:t>
            </w:r>
          </w:p>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17. Книги российских и зарубежных авторов (поэзия и проза).</w:t>
            </w:r>
          </w:p>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18. Портреты российских и зарубежных поэтов и писателей.</w:t>
            </w:r>
          </w:p>
        </w:tc>
      </w:tr>
      <w:tr w:rsidR="00C83F47" w:rsidRPr="005D22E9" w:rsidTr="00C83F47">
        <w:trPr>
          <w:trHeight w:val="2442"/>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14"/>
              <w:spacing w:before="0" w:beforeAutospacing="0" w:after="0" w:afterAutospacing="0"/>
              <w:ind w:left="142" w:right="94"/>
              <w:jc w:val="center"/>
              <w:rPr>
                <w:color w:val="000000"/>
                <w:sz w:val="26"/>
                <w:szCs w:val="26"/>
              </w:rPr>
            </w:pPr>
            <w:r w:rsidRPr="005D22E9">
              <w:rPr>
                <w:rStyle w:val="c0"/>
                <w:color w:val="000000"/>
                <w:sz w:val="26"/>
                <w:szCs w:val="26"/>
              </w:rPr>
              <w:t>Физическое развитие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14"/>
              <w:spacing w:before="0" w:beforeAutospacing="0" w:after="0" w:afterAutospacing="0"/>
              <w:ind w:left="142" w:right="94"/>
              <w:jc w:val="center"/>
              <w:rPr>
                <w:color w:val="000000"/>
                <w:sz w:val="26"/>
                <w:szCs w:val="26"/>
              </w:rPr>
            </w:pPr>
            <w:r w:rsidRPr="005D22E9">
              <w:rPr>
                <w:rStyle w:val="c0"/>
                <w:color w:val="000000"/>
                <w:sz w:val="26"/>
                <w:szCs w:val="26"/>
              </w:rPr>
              <w:t>Центр движения</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37"/>
              <w:spacing w:before="0" w:beforeAutospacing="0" w:after="0" w:afterAutospacing="0"/>
              <w:ind w:left="142" w:right="94" w:firstLine="720"/>
              <w:jc w:val="center"/>
              <w:rPr>
                <w:color w:val="000000"/>
                <w:sz w:val="26"/>
                <w:szCs w:val="26"/>
              </w:rPr>
            </w:pPr>
            <w:r w:rsidRPr="005D22E9">
              <w:rPr>
                <w:rStyle w:val="c3"/>
                <w:b/>
                <w:bCs/>
                <w:color w:val="000000"/>
                <w:sz w:val="26"/>
                <w:szCs w:val="26"/>
              </w:rPr>
              <w:t>Основное физическое развитие детей проходит в спортивном зале.</w:t>
            </w:r>
          </w:p>
          <w:p w:rsidR="00C83F47" w:rsidRPr="005D22E9" w:rsidRDefault="00C83F47" w:rsidP="00FA2609">
            <w:pPr>
              <w:numPr>
                <w:ilvl w:val="0"/>
                <w:numId w:val="26"/>
              </w:numPr>
              <w:spacing w:before="100" w:beforeAutospacing="1" w:after="100" w:afterAutospacing="1" w:line="240" w:lineRule="auto"/>
              <w:ind w:left="502" w:right="94"/>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Дорожка массажная для закаливания</w:t>
            </w:r>
          </w:p>
          <w:p w:rsidR="00C83F47" w:rsidRPr="005D22E9" w:rsidRDefault="00C83F47" w:rsidP="00FA2609">
            <w:pPr>
              <w:numPr>
                <w:ilvl w:val="0"/>
                <w:numId w:val="26"/>
              </w:numPr>
              <w:spacing w:before="100" w:beforeAutospacing="1" w:after="100" w:afterAutospacing="1" w:line="240" w:lineRule="auto"/>
              <w:ind w:left="502" w:right="94"/>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Коврики массажные</w:t>
            </w:r>
          </w:p>
          <w:p w:rsidR="00C83F47" w:rsidRPr="005D22E9" w:rsidRDefault="00C83F47" w:rsidP="00FA2609">
            <w:pPr>
              <w:numPr>
                <w:ilvl w:val="0"/>
                <w:numId w:val="26"/>
              </w:numPr>
              <w:spacing w:before="100" w:beforeAutospacing="1" w:after="100" w:afterAutospacing="1" w:line="240" w:lineRule="auto"/>
              <w:ind w:left="502" w:right="94"/>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Картотека и атрибуты к подвижным играм</w:t>
            </w:r>
          </w:p>
          <w:p w:rsidR="00C83F47" w:rsidRPr="005D22E9" w:rsidRDefault="00C83F47" w:rsidP="00FA2609">
            <w:pPr>
              <w:numPr>
                <w:ilvl w:val="0"/>
                <w:numId w:val="26"/>
              </w:numPr>
              <w:spacing w:before="100" w:beforeAutospacing="1" w:after="100" w:afterAutospacing="1" w:line="240" w:lineRule="auto"/>
              <w:ind w:left="502" w:right="94"/>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Мячи игровые</w:t>
            </w:r>
          </w:p>
          <w:p w:rsidR="00C83F47" w:rsidRPr="005D22E9" w:rsidRDefault="00C83F47" w:rsidP="00FA2609">
            <w:pPr>
              <w:numPr>
                <w:ilvl w:val="0"/>
                <w:numId w:val="26"/>
              </w:numPr>
              <w:spacing w:before="100" w:beforeAutospacing="1" w:after="100" w:afterAutospacing="1" w:line="240" w:lineRule="auto"/>
              <w:ind w:left="502" w:right="94"/>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Скакалки</w:t>
            </w:r>
          </w:p>
          <w:p w:rsidR="00C83F47" w:rsidRPr="005D22E9" w:rsidRDefault="00C83F47" w:rsidP="00FA2609">
            <w:pPr>
              <w:numPr>
                <w:ilvl w:val="0"/>
                <w:numId w:val="26"/>
              </w:numPr>
              <w:spacing w:before="100" w:beforeAutospacing="1" w:after="100" w:afterAutospacing="1" w:line="240" w:lineRule="auto"/>
              <w:ind w:left="502" w:right="94"/>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Дидактические игры</w:t>
            </w:r>
          </w:p>
          <w:p w:rsidR="00C83F47" w:rsidRPr="005D22E9" w:rsidRDefault="00C83F47" w:rsidP="00FA2609">
            <w:pPr>
              <w:numPr>
                <w:ilvl w:val="0"/>
                <w:numId w:val="26"/>
              </w:numPr>
              <w:spacing w:before="100" w:beforeAutospacing="1" w:after="100" w:afterAutospacing="1" w:line="240" w:lineRule="auto"/>
              <w:ind w:left="502" w:right="94"/>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Наборы для игры в кегли</w:t>
            </w:r>
          </w:p>
          <w:p w:rsidR="00C83F47" w:rsidRPr="005D22E9" w:rsidRDefault="00C83F47">
            <w:pPr>
              <w:pStyle w:val="c36"/>
              <w:spacing w:before="0" w:beforeAutospacing="0" w:after="0" w:afterAutospacing="0"/>
              <w:ind w:right="94"/>
              <w:jc w:val="both"/>
              <w:rPr>
                <w:color w:val="000000"/>
                <w:sz w:val="26"/>
                <w:szCs w:val="26"/>
              </w:rPr>
            </w:pPr>
            <w:r w:rsidRPr="005D22E9">
              <w:rPr>
                <w:rStyle w:val="c0"/>
                <w:color w:val="000000"/>
                <w:sz w:val="26"/>
                <w:szCs w:val="26"/>
              </w:rPr>
              <w:t>  8 Дидактические игры</w:t>
            </w:r>
          </w:p>
        </w:tc>
      </w:tr>
      <w:tr w:rsidR="00C83F47" w:rsidRPr="005D22E9" w:rsidTr="00C83F47">
        <w:trPr>
          <w:trHeight w:val="1134"/>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14"/>
              <w:spacing w:before="0" w:beforeAutospacing="0" w:after="0" w:afterAutospacing="0"/>
              <w:ind w:left="142" w:right="94"/>
              <w:jc w:val="center"/>
              <w:rPr>
                <w:color w:val="000000"/>
                <w:sz w:val="26"/>
                <w:szCs w:val="26"/>
              </w:rPr>
            </w:pPr>
            <w:r w:rsidRPr="005D22E9">
              <w:rPr>
                <w:rStyle w:val="c0"/>
                <w:color w:val="000000"/>
                <w:sz w:val="26"/>
                <w:szCs w:val="26"/>
              </w:rPr>
              <w:t>Художественно-эстетическое развитие детей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14"/>
              <w:spacing w:before="0" w:beforeAutospacing="0" w:after="0" w:afterAutospacing="0"/>
              <w:ind w:left="142" w:right="94"/>
              <w:jc w:val="center"/>
              <w:rPr>
                <w:color w:val="000000"/>
                <w:sz w:val="26"/>
                <w:szCs w:val="26"/>
              </w:rPr>
            </w:pPr>
            <w:r w:rsidRPr="005D22E9">
              <w:rPr>
                <w:rStyle w:val="c0"/>
                <w:color w:val="000000"/>
                <w:sz w:val="26"/>
                <w:szCs w:val="26"/>
              </w:rPr>
              <w:t>- Центр искусства</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1. Восковые  мелки.</w:t>
            </w:r>
          </w:p>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2. Цветной мел.</w:t>
            </w:r>
          </w:p>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3. Гуашевые краски.</w:t>
            </w:r>
          </w:p>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4. Фломастеры, цветные карандаши.</w:t>
            </w:r>
          </w:p>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5. Пластилин, глина, соленое тесто.</w:t>
            </w:r>
          </w:p>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6. Цветная и белая бумага, картон, наклейки,</w:t>
            </w:r>
          </w:p>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лоскутки ткани, нитки, ленты, самоклеящаяся пленка,</w:t>
            </w:r>
          </w:p>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7. Кисти разного размера, палочки, стеки, ножницы, печатки, трафареты по изучаемым темам.</w:t>
            </w:r>
          </w:p>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8.Клейстер, клей-карандаш.</w:t>
            </w:r>
          </w:p>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9.Пособия-картинки:«Городецкая игрушка», «Филимоновская игрушка»,  «Гжель», «Хохломская роспись».</w:t>
            </w:r>
          </w:p>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10. Изделия народного искусства,</w:t>
            </w:r>
          </w:p>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11. Раскраски</w:t>
            </w:r>
          </w:p>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12. Образцы, схемы для аппликации и лепки.</w:t>
            </w:r>
          </w:p>
          <w:p w:rsidR="00C83F47" w:rsidRPr="005D22E9" w:rsidRDefault="00C83F47">
            <w:pPr>
              <w:pStyle w:val="c29"/>
              <w:spacing w:before="0" w:beforeAutospacing="0" w:after="0" w:afterAutospacing="0"/>
              <w:ind w:left="142" w:right="94" w:firstLine="720"/>
              <w:jc w:val="both"/>
              <w:rPr>
                <w:color w:val="000000"/>
                <w:sz w:val="26"/>
                <w:szCs w:val="26"/>
              </w:rPr>
            </w:pPr>
            <w:r w:rsidRPr="005D22E9">
              <w:rPr>
                <w:rStyle w:val="c0"/>
                <w:color w:val="000000"/>
                <w:sz w:val="26"/>
                <w:szCs w:val="26"/>
              </w:rPr>
              <w:t>13. Пазлы деревянные «гжель», «городец»</w:t>
            </w:r>
          </w:p>
        </w:tc>
      </w:tr>
      <w:tr w:rsidR="00C83F47" w:rsidRPr="005D22E9" w:rsidTr="00C83F47">
        <w:trPr>
          <w:trHeight w:val="1134"/>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rPr>
                <w:rFonts w:ascii="Times New Roman" w:hAnsi="Times New Roman" w:cs="Times New Roman"/>
                <w:color w:val="666666"/>
                <w:sz w:val="20"/>
                <w:szCs w:val="20"/>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14"/>
              <w:spacing w:before="0" w:beforeAutospacing="0" w:after="0" w:afterAutospacing="0"/>
              <w:ind w:left="142" w:right="94"/>
              <w:jc w:val="center"/>
              <w:rPr>
                <w:color w:val="000000"/>
                <w:sz w:val="26"/>
                <w:szCs w:val="26"/>
              </w:rPr>
            </w:pPr>
            <w:r w:rsidRPr="005D22E9">
              <w:rPr>
                <w:rStyle w:val="c0"/>
                <w:color w:val="000000"/>
                <w:sz w:val="26"/>
                <w:szCs w:val="26"/>
              </w:rPr>
              <w:t>Центр театрализованной деятельности</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rsidP="00FA2609">
            <w:pPr>
              <w:numPr>
                <w:ilvl w:val="0"/>
                <w:numId w:val="27"/>
              </w:numPr>
              <w:spacing w:before="100" w:beforeAutospacing="1" w:after="100" w:afterAutospacing="1" w:line="240" w:lineRule="auto"/>
              <w:ind w:left="142" w:right="94" w:firstLine="900"/>
              <w:jc w:val="both"/>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Костюмы для инсценировок,</w:t>
            </w:r>
          </w:p>
          <w:p w:rsidR="00C83F47" w:rsidRPr="005D22E9" w:rsidRDefault="00C83F47" w:rsidP="00FA2609">
            <w:pPr>
              <w:numPr>
                <w:ilvl w:val="0"/>
                <w:numId w:val="27"/>
              </w:numPr>
              <w:spacing w:before="100" w:beforeAutospacing="1" w:after="100" w:afterAutospacing="1" w:line="240" w:lineRule="auto"/>
              <w:ind w:left="142" w:right="94" w:firstLine="900"/>
              <w:jc w:val="both"/>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Атрибуты для инсценировок (короны, очки, накладные усы, маски)</w:t>
            </w:r>
          </w:p>
          <w:p w:rsidR="00C83F47" w:rsidRPr="005D22E9" w:rsidRDefault="00C83F47" w:rsidP="00FA2609">
            <w:pPr>
              <w:numPr>
                <w:ilvl w:val="0"/>
                <w:numId w:val="27"/>
              </w:numPr>
              <w:spacing w:before="100" w:beforeAutospacing="1" w:after="100" w:afterAutospacing="1" w:line="240" w:lineRule="auto"/>
              <w:ind w:left="142" w:right="94" w:firstLine="900"/>
              <w:jc w:val="both"/>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Разные виды театра (пальчиковый, кукольный настольный, теневой.),</w:t>
            </w:r>
          </w:p>
          <w:p w:rsidR="00C83F47" w:rsidRPr="005D22E9" w:rsidRDefault="00C83F47" w:rsidP="00FA2609">
            <w:pPr>
              <w:numPr>
                <w:ilvl w:val="0"/>
                <w:numId w:val="27"/>
              </w:numPr>
              <w:spacing w:before="100" w:beforeAutospacing="1" w:after="100" w:afterAutospacing="1" w:line="240" w:lineRule="auto"/>
              <w:ind w:left="142" w:right="94" w:firstLine="900"/>
              <w:jc w:val="both"/>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Фланелеграф с набором сказок,</w:t>
            </w:r>
          </w:p>
          <w:p w:rsidR="00C83F47" w:rsidRPr="005D22E9" w:rsidRDefault="00C83F47" w:rsidP="00FA2609">
            <w:pPr>
              <w:numPr>
                <w:ilvl w:val="0"/>
                <w:numId w:val="27"/>
              </w:numPr>
              <w:spacing w:before="100" w:beforeAutospacing="1" w:after="100" w:afterAutospacing="1" w:line="240" w:lineRule="auto"/>
              <w:ind w:left="142" w:right="94" w:firstLine="900"/>
              <w:jc w:val="both"/>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Ширма настольная,</w:t>
            </w:r>
          </w:p>
          <w:p w:rsidR="00C83F47" w:rsidRPr="005D22E9" w:rsidRDefault="00C83F47" w:rsidP="00FA2609">
            <w:pPr>
              <w:numPr>
                <w:ilvl w:val="0"/>
                <w:numId w:val="27"/>
              </w:numPr>
              <w:spacing w:before="100" w:beforeAutospacing="1" w:after="100" w:afterAutospacing="1" w:line="240" w:lineRule="auto"/>
              <w:ind w:left="142" w:right="94" w:firstLine="900"/>
              <w:jc w:val="both"/>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Стол, стулья</w:t>
            </w:r>
          </w:p>
          <w:p w:rsidR="00C83F47" w:rsidRPr="005D22E9" w:rsidRDefault="00C83F47" w:rsidP="00FA2609">
            <w:pPr>
              <w:numPr>
                <w:ilvl w:val="0"/>
                <w:numId w:val="27"/>
              </w:numPr>
              <w:spacing w:before="100" w:beforeAutospacing="1" w:after="100" w:afterAutospacing="1" w:line="240" w:lineRule="auto"/>
              <w:ind w:left="142" w:right="94" w:firstLine="900"/>
              <w:jc w:val="both"/>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Полки для оборудования,</w:t>
            </w:r>
          </w:p>
          <w:p w:rsidR="00C83F47" w:rsidRPr="005D22E9" w:rsidRDefault="00C83F47" w:rsidP="00FA2609">
            <w:pPr>
              <w:numPr>
                <w:ilvl w:val="0"/>
                <w:numId w:val="27"/>
              </w:numPr>
              <w:spacing w:before="100" w:beforeAutospacing="1" w:after="100" w:afterAutospacing="1" w:line="240" w:lineRule="auto"/>
              <w:ind w:left="142" w:right="94" w:firstLine="900"/>
              <w:jc w:val="both"/>
              <w:rPr>
                <w:rFonts w:ascii="Times New Roman" w:hAnsi="Times New Roman" w:cs="Times New Roman"/>
                <w:color w:val="000000"/>
                <w:sz w:val="26"/>
                <w:szCs w:val="26"/>
              </w:rPr>
            </w:pPr>
            <w:r w:rsidRPr="005D22E9">
              <w:rPr>
                <w:rStyle w:val="c0"/>
                <w:rFonts w:ascii="Times New Roman" w:hAnsi="Times New Roman" w:cs="Times New Roman"/>
                <w:color w:val="000000"/>
                <w:sz w:val="26"/>
                <w:szCs w:val="26"/>
              </w:rPr>
              <w:t>Дидактические игры</w:t>
            </w:r>
          </w:p>
        </w:tc>
      </w:tr>
      <w:tr w:rsidR="00C83F47" w:rsidRPr="005D22E9" w:rsidTr="00C83F47">
        <w:tc>
          <w:tcPr>
            <w:tcW w:w="935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132"/>
              <w:spacing w:before="0" w:beforeAutospacing="0" w:after="0" w:afterAutospacing="0" w:line="0" w:lineRule="atLeast"/>
              <w:ind w:left="142" w:right="94"/>
              <w:jc w:val="both"/>
              <w:rPr>
                <w:color w:val="000000"/>
                <w:sz w:val="26"/>
                <w:szCs w:val="26"/>
              </w:rPr>
            </w:pPr>
            <w:r w:rsidRPr="005D22E9">
              <w:rPr>
                <w:rStyle w:val="c0"/>
                <w:color w:val="000000"/>
                <w:sz w:val="26"/>
                <w:szCs w:val="26"/>
              </w:rPr>
              <w:t>Музыкальная деятельность проходит в музыкальном зале</w:t>
            </w:r>
          </w:p>
        </w:tc>
      </w:tr>
      <w:tr w:rsidR="00C83F47" w:rsidRPr="005D22E9" w:rsidTr="00C83F47">
        <w:trPr>
          <w:trHeight w:val="1134"/>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14"/>
              <w:spacing w:before="0" w:beforeAutospacing="0" w:after="0" w:afterAutospacing="0"/>
              <w:ind w:left="142" w:right="94"/>
              <w:jc w:val="center"/>
              <w:rPr>
                <w:color w:val="000000"/>
                <w:sz w:val="26"/>
                <w:szCs w:val="26"/>
              </w:rPr>
            </w:pPr>
            <w:r w:rsidRPr="005D22E9">
              <w:rPr>
                <w:rStyle w:val="c0"/>
                <w:color w:val="000000"/>
                <w:sz w:val="26"/>
                <w:szCs w:val="26"/>
              </w:rPr>
              <w:t>Социально-коммуникативное   развитие детей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14"/>
              <w:spacing w:before="0" w:beforeAutospacing="0" w:after="0" w:afterAutospacing="0"/>
              <w:ind w:left="142" w:right="94"/>
              <w:jc w:val="center"/>
              <w:rPr>
                <w:color w:val="000000"/>
                <w:sz w:val="26"/>
                <w:szCs w:val="26"/>
              </w:rPr>
            </w:pPr>
            <w:r w:rsidRPr="005D22E9">
              <w:rPr>
                <w:rStyle w:val="c0"/>
                <w:color w:val="000000"/>
                <w:sz w:val="26"/>
                <w:szCs w:val="26"/>
              </w:rPr>
              <w:t>-   Центр сюжетно-ролевых игр</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1. Куклы разных размеров.</w:t>
            </w:r>
          </w:p>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2. Комплекты одежды и постельного белья для кукол, кукольные сервизы, кукольная мебель, коляски для кукол.</w:t>
            </w:r>
          </w:p>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4. Предметы-заместители для сюжетно-ролевых игр.</w:t>
            </w:r>
          </w:p>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5. Атрибуты для нескольких сюжетно-ролевых игр  («Дочки-матери», «Хозяюшки», «Доктор Айболит»,</w:t>
            </w:r>
          </w:p>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«Парикмахерская», «Моряки», «Плотник»).</w:t>
            </w:r>
          </w:p>
          <w:p w:rsidR="00C83F47" w:rsidRPr="005D22E9" w:rsidRDefault="00C83F47">
            <w:pPr>
              <w:pStyle w:val="c27"/>
              <w:spacing w:before="0" w:beforeAutospacing="0" w:after="0" w:afterAutospacing="0"/>
              <w:ind w:left="140" w:right="94" w:firstLine="720"/>
              <w:jc w:val="both"/>
              <w:rPr>
                <w:color w:val="000000"/>
                <w:sz w:val="26"/>
                <w:szCs w:val="26"/>
              </w:rPr>
            </w:pPr>
            <w:r w:rsidRPr="005D22E9">
              <w:rPr>
                <w:rStyle w:val="c0"/>
                <w:color w:val="000000"/>
                <w:sz w:val="26"/>
                <w:szCs w:val="26"/>
              </w:rPr>
              <w:t>6.Дидактические игры</w:t>
            </w:r>
          </w:p>
          <w:p w:rsidR="00C83F47" w:rsidRPr="005D22E9" w:rsidRDefault="00C83F47">
            <w:pPr>
              <w:pStyle w:val="c166"/>
              <w:spacing w:before="0" w:beforeAutospacing="0" w:after="0" w:afterAutospacing="0"/>
              <w:ind w:left="140" w:right="94"/>
              <w:jc w:val="both"/>
              <w:rPr>
                <w:color w:val="000000"/>
                <w:sz w:val="26"/>
                <w:szCs w:val="26"/>
              </w:rPr>
            </w:pPr>
            <w:r w:rsidRPr="005D22E9">
              <w:rPr>
                <w:rStyle w:val="c0"/>
                <w:color w:val="000000"/>
                <w:sz w:val="26"/>
                <w:szCs w:val="26"/>
              </w:rPr>
              <w:t>7. Мелкие игрушки (киндеры и др.)</w:t>
            </w:r>
          </w:p>
          <w:p w:rsidR="00C83F47" w:rsidRPr="005D22E9" w:rsidRDefault="00C83F47">
            <w:pPr>
              <w:pStyle w:val="c250"/>
              <w:spacing w:before="0" w:beforeAutospacing="0" w:after="0" w:afterAutospacing="0"/>
              <w:ind w:left="140" w:right="94"/>
              <w:jc w:val="both"/>
              <w:rPr>
                <w:color w:val="000000"/>
                <w:sz w:val="26"/>
                <w:szCs w:val="26"/>
              </w:rPr>
            </w:pPr>
            <w:r w:rsidRPr="005D22E9">
              <w:rPr>
                <w:rStyle w:val="c0"/>
                <w:color w:val="000000"/>
                <w:sz w:val="26"/>
                <w:szCs w:val="26"/>
              </w:rPr>
              <w:t>8. Машины разных размеров</w:t>
            </w:r>
          </w:p>
        </w:tc>
      </w:tr>
    </w:tbl>
    <w:p w:rsidR="00C83F47" w:rsidRPr="005D22E9" w:rsidRDefault="00C83F47" w:rsidP="00C83F47">
      <w:pPr>
        <w:pStyle w:val="c11"/>
        <w:shd w:val="clear" w:color="auto" w:fill="FFFFFF"/>
        <w:spacing w:before="0" w:beforeAutospacing="0" w:after="0" w:afterAutospacing="0"/>
        <w:ind w:left="850" w:right="850" w:firstLine="568"/>
        <w:jc w:val="both"/>
        <w:rPr>
          <w:color w:val="000000"/>
          <w:sz w:val="26"/>
          <w:szCs w:val="26"/>
        </w:rPr>
      </w:pPr>
      <w:r w:rsidRPr="005D22E9">
        <w:rPr>
          <w:rStyle w:val="c0"/>
          <w:color w:val="000000"/>
          <w:sz w:val="26"/>
          <w:szCs w:val="26"/>
        </w:rPr>
        <w:t> </w:t>
      </w:r>
    </w:p>
    <w:p w:rsidR="00C83F47" w:rsidRPr="005D22E9" w:rsidRDefault="00C83F47" w:rsidP="00C83F47">
      <w:pPr>
        <w:tabs>
          <w:tab w:val="left" w:pos="284"/>
        </w:tabs>
        <w:spacing w:after="0" w:line="240" w:lineRule="auto"/>
        <w:ind w:left="142" w:hanging="142"/>
        <w:jc w:val="center"/>
        <w:rPr>
          <w:rFonts w:ascii="Times New Roman" w:hAnsi="Times New Roman" w:cs="Times New Roman"/>
          <w:b/>
          <w:sz w:val="28"/>
          <w:szCs w:val="28"/>
        </w:rPr>
      </w:pPr>
    </w:p>
    <w:p w:rsidR="008C5859" w:rsidRPr="005D22E9" w:rsidRDefault="008C5859" w:rsidP="008C5859">
      <w:pPr>
        <w:spacing w:after="0" w:line="240" w:lineRule="auto"/>
        <w:jc w:val="center"/>
        <w:rPr>
          <w:rFonts w:ascii="Times New Roman" w:hAnsi="Times New Roman" w:cs="Times New Roman"/>
          <w:b/>
          <w:sz w:val="28"/>
          <w:szCs w:val="28"/>
        </w:rPr>
      </w:pPr>
    </w:p>
    <w:p w:rsidR="006905DD" w:rsidRPr="005D22E9" w:rsidRDefault="006905DD" w:rsidP="008C5859">
      <w:pPr>
        <w:spacing w:after="0" w:line="240" w:lineRule="auto"/>
        <w:jc w:val="center"/>
        <w:rPr>
          <w:rFonts w:ascii="Times New Roman" w:hAnsi="Times New Roman" w:cs="Times New Roman"/>
          <w:b/>
          <w:sz w:val="28"/>
          <w:szCs w:val="28"/>
        </w:rPr>
      </w:pPr>
      <w:r w:rsidRPr="005D22E9">
        <w:rPr>
          <w:rFonts w:ascii="Times New Roman" w:hAnsi="Times New Roman" w:cs="Times New Roman"/>
          <w:b/>
          <w:sz w:val="28"/>
          <w:szCs w:val="28"/>
        </w:rPr>
        <w:t xml:space="preserve">3.6. Материально-техническое обеспечение образовательного процесса </w:t>
      </w:r>
      <w:r w:rsidR="005A4429" w:rsidRPr="005D22E9">
        <w:rPr>
          <w:rFonts w:ascii="Times New Roman" w:hAnsi="Times New Roman" w:cs="Times New Roman"/>
          <w:b/>
          <w:sz w:val="28"/>
          <w:szCs w:val="28"/>
        </w:rPr>
        <w:t xml:space="preserve">в </w:t>
      </w:r>
      <w:r w:rsidR="00FA48FE" w:rsidRPr="005D22E9">
        <w:rPr>
          <w:rFonts w:ascii="Times New Roman" w:hAnsi="Times New Roman" w:cs="Times New Roman"/>
          <w:b/>
          <w:sz w:val="28"/>
          <w:szCs w:val="28"/>
        </w:rPr>
        <w:t>подготовительной к школе</w:t>
      </w:r>
      <w:r w:rsidR="005A4429" w:rsidRPr="005D22E9">
        <w:rPr>
          <w:rFonts w:ascii="Times New Roman" w:hAnsi="Times New Roman" w:cs="Times New Roman"/>
          <w:b/>
          <w:sz w:val="28"/>
          <w:szCs w:val="28"/>
        </w:rPr>
        <w:t xml:space="preserve"> группе</w:t>
      </w:r>
    </w:p>
    <w:p w:rsidR="00C83F47" w:rsidRPr="005D22E9" w:rsidRDefault="00C83F47" w:rsidP="00C83F47">
      <w:pPr>
        <w:pStyle w:val="afb"/>
        <w:rPr>
          <w:rFonts w:ascii="Times New Roman" w:hAnsi="Times New Roman"/>
          <w:color w:val="000000"/>
          <w:sz w:val="24"/>
          <w:szCs w:val="24"/>
        </w:rPr>
      </w:pPr>
      <w:r w:rsidRPr="005D22E9">
        <w:rPr>
          <w:rFonts w:ascii="Times New Roman" w:hAnsi="Times New Roman"/>
          <w:color w:val="000000"/>
          <w:sz w:val="24"/>
          <w:szCs w:val="24"/>
        </w:rPr>
        <w:t>Описание материально-технического обеспечения образовательного процесса включает в себя:</w:t>
      </w:r>
    </w:p>
    <w:p w:rsidR="00C83F47" w:rsidRPr="005D22E9" w:rsidRDefault="00C83F47" w:rsidP="00C83F47">
      <w:pPr>
        <w:pStyle w:val="afb"/>
        <w:rPr>
          <w:rFonts w:ascii="Times New Roman" w:hAnsi="Times New Roman"/>
          <w:color w:val="000000"/>
          <w:sz w:val="24"/>
          <w:szCs w:val="24"/>
        </w:rPr>
      </w:pPr>
      <w:r w:rsidRPr="005D22E9">
        <w:rPr>
          <w:rFonts w:ascii="Times New Roman" w:hAnsi="Times New Roman"/>
          <w:color w:val="000000"/>
          <w:sz w:val="24"/>
          <w:szCs w:val="24"/>
        </w:rPr>
        <w:t xml:space="preserve">     - экранно-звуковые пособия в цифровом виде;</w:t>
      </w:r>
    </w:p>
    <w:p w:rsidR="00C83F47" w:rsidRPr="005D22E9" w:rsidRDefault="00C83F47" w:rsidP="00C83F47">
      <w:pPr>
        <w:pStyle w:val="afb"/>
        <w:rPr>
          <w:rFonts w:ascii="Times New Roman" w:hAnsi="Times New Roman"/>
          <w:color w:val="000000"/>
          <w:sz w:val="24"/>
          <w:szCs w:val="24"/>
        </w:rPr>
      </w:pPr>
      <w:r w:rsidRPr="005D22E9">
        <w:rPr>
          <w:rFonts w:ascii="Times New Roman" w:hAnsi="Times New Roman"/>
          <w:color w:val="000000"/>
          <w:sz w:val="24"/>
          <w:szCs w:val="24"/>
        </w:rPr>
        <w:t xml:space="preserve">     - технические средства обучения (средства ИКТ);</w:t>
      </w:r>
    </w:p>
    <w:p w:rsidR="00C83F47" w:rsidRPr="005D22E9" w:rsidRDefault="00C83F47" w:rsidP="00C83F47">
      <w:pPr>
        <w:pStyle w:val="afb"/>
        <w:rPr>
          <w:rFonts w:ascii="Times New Roman" w:hAnsi="Times New Roman"/>
          <w:color w:val="000000"/>
          <w:sz w:val="24"/>
          <w:szCs w:val="24"/>
        </w:rPr>
      </w:pPr>
      <w:r w:rsidRPr="005D22E9">
        <w:rPr>
          <w:rFonts w:ascii="Times New Roman" w:hAnsi="Times New Roman"/>
          <w:color w:val="000000"/>
          <w:sz w:val="24"/>
          <w:szCs w:val="24"/>
        </w:rPr>
        <w:t xml:space="preserve">     - учебно-практическое и учебно-лабораторное оборудование;</w:t>
      </w:r>
    </w:p>
    <w:p w:rsidR="00C83F47" w:rsidRPr="005D22E9" w:rsidRDefault="00C83F47" w:rsidP="00C83F47">
      <w:pPr>
        <w:pStyle w:val="afb"/>
        <w:rPr>
          <w:rFonts w:ascii="Times New Roman" w:hAnsi="Times New Roman"/>
          <w:color w:val="000000"/>
          <w:sz w:val="24"/>
          <w:szCs w:val="24"/>
        </w:rPr>
      </w:pPr>
      <w:r w:rsidRPr="005D22E9">
        <w:rPr>
          <w:rFonts w:ascii="Times New Roman" w:hAnsi="Times New Roman"/>
          <w:color w:val="000000"/>
          <w:sz w:val="24"/>
          <w:szCs w:val="24"/>
        </w:rPr>
        <w:t xml:space="preserve">     - натуральные объекты;</w:t>
      </w:r>
    </w:p>
    <w:p w:rsidR="00C83F47" w:rsidRPr="005D22E9" w:rsidRDefault="00C83F47" w:rsidP="00C83F47">
      <w:pPr>
        <w:pStyle w:val="afb"/>
        <w:rPr>
          <w:rFonts w:ascii="Times New Roman" w:hAnsi="Times New Roman"/>
          <w:color w:val="000000"/>
          <w:sz w:val="24"/>
          <w:szCs w:val="24"/>
        </w:rPr>
      </w:pPr>
      <w:r w:rsidRPr="005D22E9">
        <w:rPr>
          <w:rFonts w:ascii="Times New Roman" w:hAnsi="Times New Roman"/>
          <w:color w:val="000000"/>
          <w:sz w:val="24"/>
          <w:szCs w:val="24"/>
        </w:rPr>
        <w:t xml:space="preserve">     - демонстрационные пособия;</w:t>
      </w:r>
    </w:p>
    <w:p w:rsidR="00C83F47" w:rsidRPr="005D22E9" w:rsidRDefault="00C83F47" w:rsidP="00C83F47">
      <w:pPr>
        <w:pStyle w:val="afb"/>
        <w:rPr>
          <w:rFonts w:ascii="Times New Roman" w:hAnsi="Times New Roman"/>
          <w:color w:val="000000"/>
          <w:sz w:val="24"/>
          <w:szCs w:val="24"/>
        </w:rPr>
      </w:pPr>
      <w:r w:rsidRPr="005D22E9">
        <w:rPr>
          <w:rFonts w:ascii="Times New Roman" w:hAnsi="Times New Roman"/>
          <w:color w:val="000000"/>
          <w:sz w:val="24"/>
          <w:szCs w:val="24"/>
        </w:rPr>
        <w:t xml:space="preserve">     - музыкальные инструменты;</w:t>
      </w:r>
    </w:p>
    <w:p w:rsidR="00C83F47" w:rsidRPr="005D22E9" w:rsidRDefault="00C83F47" w:rsidP="00C83F47">
      <w:pPr>
        <w:pStyle w:val="afb"/>
        <w:rPr>
          <w:rFonts w:ascii="Times New Roman" w:hAnsi="Times New Roman"/>
          <w:color w:val="000000"/>
          <w:sz w:val="24"/>
          <w:szCs w:val="24"/>
          <w:shd w:val="clear" w:color="auto" w:fill="FFFFFF"/>
        </w:rPr>
      </w:pPr>
      <w:r w:rsidRPr="005D22E9">
        <w:rPr>
          <w:rFonts w:ascii="Times New Roman" w:hAnsi="Times New Roman"/>
          <w:color w:val="000000"/>
          <w:sz w:val="24"/>
          <w:szCs w:val="24"/>
          <w:shd w:val="clear" w:color="auto" w:fill="FFFFFF"/>
        </w:rPr>
        <w:t xml:space="preserve">     - ноутбук;</w:t>
      </w:r>
    </w:p>
    <w:p w:rsidR="00C83F47" w:rsidRPr="005D22E9" w:rsidRDefault="00C83F47" w:rsidP="00C83F47">
      <w:pPr>
        <w:pStyle w:val="afb"/>
        <w:rPr>
          <w:rFonts w:ascii="Times New Roman" w:hAnsi="Times New Roman"/>
          <w:color w:val="000000"/>
          <w:sz w:val="24"/>
          <w:szCs w:val="24"/>
          <w:shd w:val="clear" w:color="auto" w:fill="FFFFFF"/>
        </w:rPr>
      </w:pPr>
      <w:r w:rsidRPr="005D22E9">
        <w:rPr>
          <w:rFonts w:ascii="Times New Roman" w:hAnsi="Times New Roman"/>
          <w:color w:val="000000"/>
          <w:sz w:val="24"/>
          <w:szCs w:val="24"/>
          <w:shd w:val="clear" w:color="auto" w:fill="FFFFFF"/>
        </w:rPr>
        <w:t xml:space="preserve">     - мультимедийный проектор с экраном на штативе.</w:t>
      </w:r>
    </w:p>
    <w:p w:rsidR="00C83F47" w:rsidRPr="005D22E9" w:rsidRDefault="00C83F47" w:rsidP="00C83F47">
      <w:pPr>
        <w:pStyle w:val="afb"/>
        <w:rPr>
          <w:rFonts w:ascii="Times New Roman" w:hAnsi="Times New Roman"/>
          <w:color w:val="000000"/>
          <w:sz w:val="24"/>
          <w:szCs w:val="24"/>
        </w:rPr>
      </w:pPr>
      <w:r w:rsidRPr="005D22E9">
        <w:rPr>
          <w:rFonts w:ascii="Times New Roman" w:hAnsi="Times New Roman"/>
          <w:color w:val="000000"/>
          <w:sz w:val="24"/>
          <w:szCs w:val="24"/>
        </w:rPr>
        <w:t>Оборудование, оснащение (предметы, оснащенность помещений), отвечают требованиям СанПиНа, правилам пожарной безопасности, требованиям к средствам обучения и воспитания, к материально-техническому обеспечению Программы.</w:t>
      </w:r>
    </w:p>
    <w:p w:rsidR="00C83F47" w:rsidRPr="005D22E9" w:rsidRDefault="00C83F47" w:rsidP="00C83F47">
      <w:pPr>
        <w:spacing w:line="360" w:lineRule="auto"/>
        <w:rPr>
          <w:rFonts w:ascii="Times New Roman" w:hAnsi="Times New Roman" w:cs="Times New Roman"/>
          <w:color w:val="000000"/>
          <w:lang w:bidi="en-US"/>
        </w:rPr>
      </w:pPr>
    </w:p>
    <w:p w:rsidR="00C83F47" w:rsidRPr="005D22E9" w:rsidRDefault="00C83F47" w:rsidP="00C83F47">
      <w:pPr>
        <w:spacing w:before="32" w:after="32" w:line="360" w:lineRule="auto"/>
        <w:jc w:val="both"/>
        <w:rPr>
          <w:rFonts w:ascii="Times New Roman" w:hAnsi="Times New Roman" w:cs="Times New Roman"/>
          <w:b/>
          <w:bCs/>
          <w:color w:val="FF0000"/>
          <w:shd w:val="clear" w:color="auto" w:fill="FFFFFF"/>
        </w:rPr>
      </w:pPr>
    </w:p>
    <w:tbl>
      <w:tblPr>
        <w:tblW w:w="0" w:type="auto"/>
        <w:tblCellMar>
          <w:left w:w="0" w:type="dxa"/>
          <w:right w:w="0" w:type="dxa"/>
        </w:tblCellMar>
        <w:tblLook w:val="04A0" w:firstRow="1" w:lastRow="0" w:firstColumn="1" w:lastColumn="0" w:noHBand="0" w:noVBand="1"/>
      </w:tblPr>
      <w:tblGrid>
        <w:gridCol w:w="359"/>
        <w:gridCol w:w="3001"/>
        <w:gridCol w:w="3679"/>
        <w:gridCol w:w="3607"/>
      </w:tblGrid>
      <w:tr w:rsidR="00C83F47" w:rsidRPr="005D22E9" w:rsidTr="00C83F47">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jc w:val="center"/>
              <w:rPr>
                <w:rFonts w:ascii="Times New Roman" w:hAnsi="Times New Roman" w:cs="Times New Roman"/>
                <w:sz w:val="24"/>
                <w:szCs w:val="24"/>
              </w:rPr>
            </w:pPr>
            <w:r w:rsidRPr="005D22E9">
              <w:rPr>
                <w:rFonts w:ascii="Times New Roman" w:hAnsi="Times New Roman" w:cs="Times New Roman"/>
                <w:b/>
                <w:bCs/>
                <w:sz w:val="24"/>
                <w:szCs w:val="24"/>
              </w:rPr>
              <w:t>№</w:t>
            </w:r>
          </w:p>
          <w:p w:rsidR="00C83F47" w:rsidRPr="005D22E9" w:rsidRDefault="00C83F47" w:rsidP="00C83F47">
            <w:pPr>
              <w:spacing w:before="32" w:after="32"/>
              <w:jc w:val="center"/>
              <w:rPr>
                <w:rFonts w:ascii="Times New Roman" w:hAnsi="Times New Roman" w:cs="Times New Roman"/>
                <w:sz w:val="24"/>
                <w:szCs w:val="24"/>
              </w:rPr>
            </w:pPr>
            <w:r w:rsidRPr="005D22E9">
              <w:rPr>
                <w:rFonts w:ascii="Times New Roman" w:hAnsi="Times New Roman" w:cs="Times New Roman"/>
                <w:b/>
                <w:bCs/>
                <w:sz w:val="24"/>
                <w:szCs w:val="24"/>
              </w:rPr>
              <w:t>п/п</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jc w:val="center"/>
              <w:rPr>
                <w:rFonts w:ascii="Times New Roman" w:hAnsi="Times New Roman" w:cs="Times New Roman"/>
                <w:sz w:val="24"/>
                <w:szCs w:val="24"/>
              </w:rPr>
            </w:pPr>
            <w:r w:rsidRPr="005D22E9">
              <w:rPr>
                <w:rFonts w:ascii="Times New Roman" w:hAnsi="Times New Roman" w:cs="Times New Roman"/>
                <w:b/>
                <w:bCs/>
                <w:sz w:val="24"/>
                <w:szCs w:val="24"/>
              </w:rPr>
              <w:t>Помещение ДОУ</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jc w:val="center"/>
              <w:rPr>
                <w:rFonts w:ascii="Times New Roman" w:hAnsi="Times New Roman" w:cs="Times New Roman"/>
                <w:sz w:val="24"/>
                <w:szCs w:val="24"/>
              </w:rPr>
            </w:pPr>
            <w:r w:rsidRPr="005D22E9">
              <w:rPr>
                <w:rFonts w:ascii="Times New Roman" w:hAnsi="Times New Roman" w:cs="Times New Roman"/>
                <w:b/>
                <w:bCs/>
                <w:sz w:val="24"/>
                <w:szCs w:val="24"/>
              </w:rPr>
              <w:t>Деятельность</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jc w:val="center"/>
              <w:rPr>
                <w:rFonts w:ascii="Times New Roman" w:hAnsi="Times New Roman" w:cs="Times New Roman"/>
                <w:sz w:val="24"/>
                <w:szCs w:val="24"/>
              </w:rPr>
            </w:pPr>
            <w:r w:rsidRPr="005D22E9">
              <w:rPr>
                <w:rFonts w:ascii="Times New Roman" w:hAnsi="Times New Roman" w:cs="Times New Roman"/>
                <w:b/>
                <w:bCs/>
                <w:sz w:val="24"/>
                <w:szCs w:val="24"/>
              </w:rPr>
              <w:t>Цели</w:t>
            </w:r>
          </w:p>
        </w:tc>
      </w:tr>
      <w:tr w:rsidR="00C83F47" w:rsidRPr="005D22E9" w:rsidTr="00C83F47">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Групповые помещения  со спальнями</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Воспитательно-образовательная деятельность.</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Всестороннее развитие психических и физических качеств в соответствии с возрастными и индивидуальными особенностями воспитанников.</w:t>
            </w:r>
          </w:p>
        </w:tc>
      </w:tr>
      <w:tr w:rsidR="00C83F47" w:rsidRPr="005D22E9" w:rsidTr="00C83F47">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Музыкальный и спортивный зал (совмещённый)</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Проведение утренней гимнастики, организованной образовательной деятельностей, спортивных и музыкальных праздников, развлечений, досугов.</w:t>
            </w:r>
          </w:p>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Укрепление здоровья детейприобщение к здоровому образу жизни, развитие физических качеств.</w:t>
            </w:r>
          </w:p>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Развитие музыкально – художественной деятельности и эмоционально-волевой сферы детей.</w:t>
            </w:r>
          </w:p>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 </w:t>
            </w:r>
          </w:p>
        </w:tc>
      </w:tr>
      <w:tr w:rsidR="00C83F47" w:rsidRPr="005D22E9" w:rsidTr="00C83F47">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Мини- музей ДОУ</w:t>
            </w:r>
          </w:p>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Воспитательно-образовательная деятельность.</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Формирование у детей общего</w:t>
            </w:r>
          </w:p>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представления об истории края, истории  и  жизни детского сада, культуре родного города и нравственно-патриотических качеств, привития любви к Родине.</w:t>
            </w:r>
          </w:p>
        </w:tc>
      </w:tr>
      <w:tr w:rsidR="00C83F47" w:rsidRPr="005D22E9" w:rsidTr="00C83F47">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Кабинет заведующей</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Индивидуальные консультации, беседы с медицинскими, педагогическими кадрами, обслуживающим персоналом  и родителями воспитанников.</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Создание благоприятного эмоционального климата для работников и родителей воспитанников.</w:t>
            </w:r>
          </w:p>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Рост  и  развитие профессионального уровня педагогов.</w:t>
            </w:r>
          </w:p>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Просветительская, разъяснительная работа с родителями по вопросам воспитания и  развития детей.</w:t>
            </w:r>
          </w:p>
        </w:tc>
      </w:tr>
      <w:tr w:rsidR="00C83F47" w:rsidRPr="005D22E9" w:rsidTr="00C83F47">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Кабинет старшего воспитателя</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Имеется передвижная библиотека для педагогов, детей и родителей.</w:t>
            </w:r>
          </w:p>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 </w:t>
            </w:r>
          </w:p>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Консультации, семинары, педагогические советы, индивидуальные консультации для педагогов.</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Формирование интереса и потребности в чтении (восприятии) книг.</w:t>
            </w:r>
          </w:p>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 </w:t>
            </w:r>
          </w:p>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Повышение профессиональной компетентности педагогов</w:t>
            </w:r>
          </w:p>
        </w:tc>
      </w:tr>
      <w:tr w:rsidR="00C83F47" w:rsidRPr="005D22E9" w:rsidTr="00C83F47">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Медицинский блок       (мед кабинет, изолятор, процедурный кабинет, санитарная комната, изолированный вход)</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Осмотр детей, консультации медицинской сестры, врачей, изоляция заболевших детей.</w:t>
            </w:r>
          </w:p>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Профилактика, оздоровительная работа с детьми, консультативно-просветительская работа с родителями и работниками ДОУ.</w:t>
            </w:r>
          </w:p>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 </w:t>
            </w:r>
          </w:p>
        </w:tc>
      </w:tr>
      <w:tr w:rsidR="00C83F47" w:rsidRPr="005D22E9" w:rsidTr="00C83F47">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Пищеблок</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Хранение продуктов  и приготовление пищи</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Для организации качественного горячего питания воспитанников в соответствии с санитарно-эпидемиологическими правилами и нормативами.</w:t>
            </w:r>
          </w:p>
        </w:tc>
      </w:tr>
      <w:tr w:rsidR="00C83F47" w:rsidRPr="005D22E9" w:rsidTr="00C83F47">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Прачечная</w:t>
            </w:r>
          </w:p>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(постирочная и гладильная)</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Стирка и глажение постельного белья и спецодежды</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Соблюдение санитарно – гигиенических норм</w:t>
            </w:r>
          </w:p>
        </w:tc>
      </w:tr>
      <w:tr w:rsidR="00C83F47" w:rsidRPr="005D22E9" w:rsidTr="00C83F47">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Кабинет завхоза</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Хозяйственная деятельность, ведение отчетной документации, работа с обслуживающим персоналом.</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Соблюдение СанПиН, правил ОТ и ТБ, ППБ, и безопасности учреждения.</w:t>
            </w:r>
          </w:p>
        </w:tc>
      </w:tr>
      <w:tr w:rsidR="00C83F47" w:rsidRPr="005D22E9" w:rsidTr="00C83F47">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Холлы ДОУ</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Размещение информации.</w:t>
            </w:r>
          </w:p>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Просветительская работа с педагогами и родителями воспитанников.</w:t>
            </w:r>
          </w:p>
        </w:tc>
      </w:tr>
      <w:tr w:rsidR="00C83F47" w:rsidRPr="005D22E9" w:rsidTr="00C83F47">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11.</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Прогулочные участки</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Прогулки, игровая деятельность, досуги, самостоятельная двигательная активность детей.</w:t>
            </w:r>
          </w:p>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Развитие познавательной, физической, опытно-поисковой, экспериментальной и трудовой  деятельности.</w:t>
            </w:r>
          </w:p>
        </w:tc>
      </w:tr>
      <w:tr w:rsidR="00C83F47" w:rsidRPr="005D22E9" w:rsidTr="00C83F47">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Стадион «Здоровейка»</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Проведение физкультурных занятий, праздников и досугов.</w:t>
            </w:r>
          </w:p>
        </w:tc>
        <w:tc>
          <w:tcPr>
            <w:tcW w:w="0" w:type="auto"/>
            <w:tcBorders>
              <w:top w:val="outset" w:sz="6" w:space="0" w:color="auto"/>
              <w:left w:val="outset" w:sz="6" w:space="0" w:color="auto"/>
              <w:bottom w:val="outset" w:sz="6" w:space="0" w:color="auto"/>
              <w:right w:val="outset" w:sz="6" w:space="0" w:color="auto"/>
            </w:tcBorders>
            <w:hideMark/>
          </w:tcPr>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Накопление и обогащение двигательного опыта детей. Формирование у воспитанников двигательной активности.</w:t>
            </w:r>
          </w:p>
          <w:p w:rsidR="00C83F47" w:rsidRPr="005D22E9" w:rsidRDefault="00C83F47" w:rsidP="00C83F47">
            <w:pPr>
              <w:spacing w:before="32" w:after="32"/>
              <w:rPr>
                <w:rFonts w:ascii="Times New Roman" w:hAnsi="Times New Roman" w:cs="Times New Roman"/>
                <w:sz w:val="24"/>
                <w:szCs w:val="24"/>
              </w:rPr>
            </w:pPr>
            <w:r w:rsidRPr="005D22E9">
              <w:rPr>
                <w:rFonts w:ascii="Times New Roman" w:hAnsi="Times New Roman" w:cs="Times New Roman"/>
                <w:sz w:val="24"/>
                <w:szCs w:val="24"/>
              </w:rPr>
              <w:t>Развитие эмоционально-волевой сферы детей.</w:t>
            </w:r>
          </w:p>
        </w:tc>
      </w:tr>
    </w:tbl>
    <w:p w:rsidR="00C83F47" w:rsidRPr="005D22E9" w:rsidRDefault="00C83F47" w:rsidP="00C83F47">
      <w:pPr>
        <w:shd w:val="clear" w:color="auto" w:fill="FFFFFF"/>
        <w:spacing w:before="32" w:after="32" w:line="360" w:lineRule="auto"/>
        <w:jc w:val="both"/>
        <w:rPr>
          <w:rFonts w:ascii="Times New Roman" w:hAnsi="Times New Roman" w:cs="Times New Roman"/>
          <w:color w:val="000000"/>
        </w:rPr>
      </w:pPr>
      <w:r w:rsidRPr="005D22E9">
        <w:rPr>
          <w:rFonts w:ascii="Times New Roman" w:hAnsi="Times New Roman" w:cs="Times New Roman"/>
          <w:color w:val="000000"/>
        </w:rPr>
        <w:t> </w:t>
      </w:r>
    </w:p>
    <w:p w:rsidR="00C83F47" w:rsidRPr="005D22E9" w:rsidRDefault="00C83F47" w:rsidP="00C83F47">
      <w:pPr>
        <w:shd w:val="clear" w:color="auto" w:fill="FFFFFF"/>
        <w:spacing w:before="32" w:after="32"/>
        <w:ind w:left="990" w:hanging="990"/>
        <w:jc w:val="both"/>
        <w:rPr>
          <w:rFonts w:ascii="Times New Roman" w:hAnsi="Times New Roman" w:cs="Times New Roman"/>
          <w:color w:val="000000"/>
          <w:sz w:val="24"/>
          <w:szCs w:val="24"/>
        </w:rPr>
      </w:pPr>
      <w:r w:rsidRPr="005D22E9">
        <w:rPr>
          <w:rFonts w:ascii="Times New Roman" w:hAnsi="Times New Roman" w:cs="Times New Roman"/>
          <w:color w:val="000000"/>
          <w:sz w:val="24"/>
          <w:szCs w:val="24"/>
        </w:rPr>
        <w:t>В целях улучшения материально-технического оснащения учебно-воспитательного процесса:</w:t>
      </w:r>
    </w:p>
    <w:p w:rsidR="00C83F47" w:rsidRPr="005D22E9" w:rsidRDefault="00C83F47" w:rsidP="00C83F47">
      <w:pPr>
        <w:shd w:val="clear" w:color="auto" w:fill="FFFFFF"/>
        <w:spacing w:before="32" w:after="32"/>
        <w:jc w:val="both"/>
        <w:rPr>
          <w:rFonts w:ascii="Times New Roman" w:hAnsi="Times New Roman" w:cs="Times New Roman"/>
          <w:color w:val="000000"/>
          <w:sz w:val="24"/>
          <w:szCs w:val="24"/>
        </w:rPr>
      </w:pPr>
      <w:r w:rsidRPr="005D22E9">
        <w:rPr>
          <w:rFonts w:ascii="Times New Roman" w:hAnsi="Times New Roman" w:cs="Times New Roman"/>
          <w:color w:val="000000"/>
          <w:sz w:val="24"/>
          <w:szCs w:val="24"/>
        </w:rPr>
        <w:t>- значительно пополнен библиотечный фонд методической и детской художественной литературой  на 42%  (методическая литература и библиотека программы воспитания и обучения в детском саду «От рождения до школы»/ Под ред.  Н.Е. Веракса, Т.С. Комаровой, М.А. Васильевой.)</w:t>
      </w:r>
    </w:p>
    <w:p w:rsidR="00C83F47" w:rsidRPr="005D22E9" w:rsidRDefault="00C83F47" w:rsidP="00C83F47">
      <w:pPr>
        <w:shd w:val="clear" w:color="auto" w:fill="FFFFFF"/>
        <w:spacing w:before="32" w:after="32"/>
        <w:jc w:val="both"/>
        <w:rPr>
          <w:rFonts w:ascii="Times New Roman" w:hAnsi="Times New Roman" w:cs="Times New Roman"/>
          <w:color w:val="000000"/>
          <w:sz w:val="24"/>
          <w:szCs w:val="24"/>
        </w:rPr>
      </w:pPr>
    </w:p>
    <w:p w:rsidR="00C83F47" w:rsidRPr="005D22E9" w:rsidRDefault="00C83F47" w:rsidP="00C83F47">
      <w:pPr>
        <w:shd w:val="clear" w:color="auto" w:fill="FFFFFF"/>
        <w:spacing w:before="32" w:after="32"/>
        <w:jc w:val="both"/>
        <w:rPr>
          <w:rFonts w:ascii="Times New Roman" w:hAnsi="Times New Roman" w:cs="Times New Roman"/>
          <w:color w:val="000000"/>
          <w:sz w:val="24"/>
          <w:szCs w:val="24"/>
        </w:rPr>
      </w:pPr>
      <w:r w:rsidRPr="005D22E9">
        <w:rPr>
          <w:rFonts w:ascii="Times New Roman" w:hAnsi="Times New Roman" w:cs="Times New Roman"/>
          <w:color w:val="000000"/>
          <w:sz w:val="24"/>
          <w:szCs w:val="24"/>
        </w:rPr>
        <w:t> </w:t>
      </w:r>
    </w:p>
    <w:p w:rsidR="00C83F47" w:rsidRPr="005D22E9" w:rsidRDefault="00C83F47" w:rsidP="00C83F47">
      <w:pPr>
        <w:shd w:val="clear" w:color="auto" w:fill="FFFFFF"/>
        <w:spacing w:before="32" w:after="32"/>
        <w:jc w:val="both"/>
        <w:rPr>
          <w:rFonts w:ascii="Times New Roman" w:hAnsi="Times New Roman" w:cs="Times New Roman"/>
          <w:color w:val="000000"/>
          <w:sz w:val="24"/>
          <w:szCs w:val="24"/>
        </w:rPr>
      </w:pPr>
      <w:r w:rsidRPr="005D22E9">
        <w:rPr>
          <w:rFonts w:ascii="Times New Roman" w:hAnsi="Times New Roman" w:cs="Times New Roman"/>
          <w:b/>
          <w:bCs/>
          <w:color w:val="000000"/>
          <w:sz w:val="24"/>
          <w:szCs w:val="24"/>
        </w:rPr>
        <w:t>Обеспечение безопасности</w:t>
      </w:r>
    </w:p>
    <w:p w:rsidR="00C83F47" w:rsidRPr="005D22E9" w:rsidRDefault="00C83F47" w:rsidP="00C83F47">
      <w:pPr>
        <w:spacing w:before="32" w:after="32"/>
        <w:jc w:val="both"/>
        <w:rPr>
          <w:rFonts w:ascii="Times New Roman" w:hAnsi="Times New Roman" w:cs="Times New Roman"/>
          <w:color w:val="000000"/>
          <w:sz w:val="24"/>
          <w:szCs w:val="24"/>
        </w:rPr>
      </w:pPr>
      <w:r w:rsidRPr="005D22E9">
        <w:rPr>
          <w:rFonts w:ascii="Times New Roman" w:hAnsi="Times New Roman" w:cs="Times New Roman"/>
          <w:color w:val="000000"/>
          <w:sz w:val="24"/>
          <w:szCs w:val="24"/>
        </w:rPr>
        <w:t>В дневное время за безопасность ДОУ отвечает дежурный  по учреждению и администратор, в ночное время  сторожа.</w:t>
      </w:r>
    </w:p>
    <w:p w:rsidR="00C83F47" w:rsidRPr="005D22E9" w:rsidRDefault="00C83F47" w:rsidP="00C83F47">
      <w:pPr>
        <w:shd w:val="clear" w:color="auto" w:fill="FFFFFF"/>
        <w:spacing w:before="32" w:after="32"/>
        <w:jc w:val="both"/>
        <w:rPr>
          <w:rFonts w:ascii="Times New Roman" w:hAnsi="Times New Roman" w:cs="Times New Roman"/>
          <w:color w:val="000000"/>
          <w:sz w:val="24"/>
          <w:szCs w:val="24"/>
        </w:rPr>
      </w:pPr>
      <w:r w:rsidRPr="005D22E9">
        <w:rPr>
          <w:rFonts w:ascii="Times New Roman" w:hAnsi="Times New Roman" w:cs="Times New Roman"/>
          <w:color w:val="000000"/>
          <w:sz w:val="24"/>
          <w:szCs w:val="24"/>
        </w:rPr>
        <w:t> ДОУ полностью   укомплектовано первичными средствами пожаротушения (огнетушителями).  Установлена охранно-пожарная сигнализация (АПС), кнопка экстренного вызова (КЭВ).</w:t>
      </w:r>
    </w:p>
    <w:p w:rsidR="00C83F47" w:rsidRPr="005D22E9" w:rsidRDefault="00C83F47" w:rsidP="00C83F47">
      <w:pPr>
        <w:spacing w:before="32" w:after="32"/>
        <w:jc w:val="both"/>
        <w:rPr>
          <w:rFonts w:ascii="Times New Roman" w:hAnsi="Times New Roman" w:cs="Times New Roman"/>
          <w:color w:val="000000"/>
          <w:sz w:val="24"/>
          <w:szCs w:val="24"/>
        </w:rPr>
      </w:pPr>
      <w:r w:rsidRPr="005D22E9">
        <w:rPr>
          <w:rFonts w:ascii="Times New Roman" w:hAnsi="Times New Roman" w:cs="Times New Roman"/>
          <w:color w:val="000000"/>
          <w:sz w:val="24"/>
          <w:szCs w:val="24"/>
        </w:rPr>
        <w:t> Разработана документация по антитеррористической деятельности, пожарной безопасности.</w:t>
      </w:r>
    </w:p>
    <w:p w:rsidR="00C83F47" w:rsidRPr="005D22E9" w:rsidRDefault="00C83F47" w:rsidP="00C83F47">
      <w:pPr>
        <w:spacing w:before="32" w:after="32"/>
        <w:jc w:val="both"/>
        <w:rPr>
          <w:rFonts w:ascii="Times New Roman" w:hAnsi="Times New Roman" w:cs="Times New Roman"/>
          <w:color w:val="000000"/>
          <w:sz w:val="24"/>
          <w:szCs w:val="24"/>
        </w:rPr>
      </w:pPr>
      <w:r w:rsidRPr="005D22E9">
        <w:rPr>
          <w:rFonts w:ascii="Times New Roman" w:hAnsi="Times New Roman" w:cs="Times New Roman"/>
          <w:color w:val="000000"/>
          <w:sz w:val="24"/>
          <w:szCs w:val="24"/>
        </w:rPr>
        <w:t>Поэтажно  имеются первичные средства пожаротушения, схемы и планы эвакуации.</w:t>
      </w:r>
    </w:p>
    <w:p w:rsidR="00C83F47" w:rsidRPr="005D22E9" w:rsidRDefault="00C83F47" w:rsidP="00C83F47">
      <w:pPr>
        <w:spacing w:before="32" w:after="32"/>
        <w:jc w:val="both"/>
        <w:rPr>
          <w:rFonts w:ascii="Times New Roman" w:hAnsi="Times New Roman" w:cs="Times New Roman"/>
          <w:color w:val="000000"/>
          <w:sz w:val="24"/>
          <w:szCs w:val="24"/>
        </w:rPr>
      </w:pPr>
      <w:r w:rsidRPr="005D22E9">
        <w:rPr>
          <w:rFonts w:ascii="Times New Roman" w:hAnsi="Times New Roman" w:cs="Times New Roman"/>
          <w:color w:val="000000"/>
          <w:sz w:val="24"/>
          <w:szCs w:val="24"/>
        </w:rPr>
        <w:t>     Четыре раза в год проводятся практические тренировки по эвакуации детей и сотрудников  из здания на случай чрезвычайных ситуаций в места, закреплённые за группами.</w:t>
      </w:r>
    </w:p>
    <w:p w:rsidR="00C83F47" w:rsidRPr="005D22E9" w:rsidRDefault="00C83F47" w:rsidP="00C83F47">
      <w:pPr>
        <w:spacing w:before="32" w:after="32"/>
        <w:jc w:val="both"/>
        <w:rPr>
          <w:rFonts w:ascii="Times New Roman" w:hAnsi="Times New Roman" w:cs="Times New Roman"/>
          <w:color w:val="000000"/>
          <w:sz w:val="24"/>
          <w:szCs w:val="24"/>
        </w:rPr>
      </w:pPr>
      <w:r w:rsidRPr="005D22E9">
        <w:rPr>
          <w:rFonts w:ascii="Times New Roman" w:hAnsi="Times New Roman" w:cs="Times New Roman"/>
          <w:color w:val="000000"/>
          <w:sz w:val="24"/>
          <w:szCs w:val="24"/>
        </w:rPr>
        <w:t xml:space="preserve">Работники ДОУ проходят обучение по ППБ, ОТ и ТБ в соответствии с требованиями. В ДОУ проводятся инструктажи с педагогическим и обслуживающим персоналом, а также с воспитанниками       (с отметкой в журале). </w:t>
      </w:r>
    </w:p>
    <w:p w:rsidR="00C83F47" w:rsidRPr="005D22E9" w:rsidRDefault="00C83F47" w:rsidP="008C5859">
      <w:pPr>
        <w:spacing w:after="0" w:line="240" w:lineRule="auto"/>
        <w:jc w:val="center"/>
        <w:rPr>
          <w:rFonts w:ascii="Times New Roman" w:hAnsi="Times New Roman" w:cs="Times New Roman"/>
          <w:b/>
          <w:sz w:val="28"/>
          <w:szCs w:val="28"/>
        </w:rPr>
      </w:pPr>
    </w:p>
    <w:p w:rsidR="00C83F47" w:rsidRDefault="00C83F47" w:rsidP="008C5859">
      <w:pPr>
        <w:spacing w:after="0" w:line="240" w:lineRule="auto"/>
        <w:jc w:val="center"/>
        <w:rPr>
          <w:rFonts w:ascii="Times New Roman" w:hAnsi="Times New Roman" w:cs="Times New Roman"/>
          <w:b/>
          <w:sz w:val="28"/>
          <w:szCs w:val="28"/>
        </w:rPr>
      </w:pPr>
    </w:p>
    <w:p w:rsidR="00484257" w:rsidRDefault="00484257" w:rsidP="008C5859">
      <w:pPr>
        <w:spacing w:after="0" w:line="240" w:lineRule="auto"/>
        <w:jc w:val="center"/>
        <w:rPr>
          <w:rFonts w:ascii="Times New Roman" w:hAnsi="Times New Roman" w:cs="Times New Roman"/>
          <w:b/>
          <w:sz w:val="28"/>
          <w:szCs w:val="28"/>
        </w:rPr>
      </w:pPr>
    </w:p>
    <w:p w:rsidR="00484257" w:rsidRDefault="00484257" w:rsidP="008C5859">
      <w:pPr>
        <w:spacing w:after="0" w:line="240" w:lineRule="auto"/>
        <w:jc w:val="center"/>
        <w:rPr>
          <w:rFonts w:ascii="Times New Roman" w:hAnsi="Times New Roman" w:cs="Times New Roman"/>
          <w:b/>
          <w:sz w:val="28"/>
          <w:szCs w:val="28"/>
        </w:rPr>
      </w:pPr>
    </w:p>
    <w:p w:rsidR="00484257" w:rsidRDefault="00484257" w:rsidP="008C5859">
      <w:pPr>
        <w:spacing w:after="0" w:line="240" w:lineRule="auto"/>
        <w:jc w:val="center"/>
        <w:rPr>
          <w:rFonts w:ascii="Times New Roman" w:hAnsi="Times New Roman" w:cs="Times New Roman"/>
          <w:b/>
          <w:sz w:val="28"/>
          <w:szCs w:val="28"/>
        </w:rPr>
      </w:pPr>
    </w:p>
    <w:p w:rsidR="00484257" w:rsidRPr="005D22E9" w:rsidRDefault="00484257" w:rsidP="008C5859">
      <w:pPr>
        <w:spacing w:after="0" w:line="240" w:lineRule="auto"/>
        <w:jc w:val="center"/>
        <w:rPr>
          <w:rFonts w:ascii="Times New Roman" w:hAnsi="Times New Roman" w:cs="Times New Roman"/>
          <w:b/>
          <w:sz w:val="28"/>
          <w:szCs w:val="28"/>
        </w:rPr>
      </w:pPr>
    </w:p>
    <w:p w:rsidR="00C83F47" w:rsidRPr="005D22E9" w:rsidRDefault="00C83F47" w:rsidP="008C5859">
      <w:pPr>
        <w:spacing w:after="0" w:line="240" w:lineRule="auto"/>
        <w:jc w:val="center"/>
        <w:rPr>
          <w:rFonts w:ascii="Times New Roman" w:hAnsi="Times New Roman" w:cs="Times New Roman"/>
          <w:b/>
          <w:sz w:val="28"/>
          <w:szCs w:val="28"/>
        </w:rPr>
      </w:pPr>
    </w:p>
    <w:p w:rsidR="006905DD" w:rsidRPr="005D22E9" w:rsidRDefault="006905DD" w:rsidP="008C5859">
      <w:pPr>
        <w:spacing w:after="0" w:line="240" w:lineRule="auto"/>
        <w:jc w:val="center"/>
        <w:rPr>
          <w:rFonts w:ascii="Times New Roman" w:hAnsi="Times New Roman" w:cs="Times New Roman"/>
          <w:b/>
          <w:sz w:val="28"/>
          <w:szCs w:val="28"/>
        </w:rPr>
      </w:pPr>
      <w:r w:rsidRPr="005D22E9">
        <w:rPr>
          <w:rFonts w:ascii="Times New Roman" w:hAnsi="Times New Roman" w:cs="Times New Roman"/>
          <w:b/>
          <w:sz w:val="28"/>
          <w:szCs w:val="28"/>
        </w:rPr>
        <w:t xml:space="preserve">3.7. Перечень методических пособий, обеспечивающих реализацию образовательной деятельности </w:t>
      </w:r>
      <w:r w:rsidR="005A4429" w:rsidRPr="005D22E9">
        <w:rPr>
          <w:rFonts w:ascii="Times New Roman" w:hAnsi="Times New Roman" w:cs="Times New Roman"/>
          <w:b/>
          <w:sz w:val="28"/>
          <w:szCs w:val="28"/>
        </w:rPr>
        <w:t xml:space="preserve">в </w:t>
      </w:r>
      <w:r w:rsidR="00FA48FE" w:rsidRPr="005D22E9">
        <w:rPr>
          <w:rFonts w:ascii="Times New Roman" w:hAnsi="Times New Roman" w:cs="Times New Roman"/>
          <w:b/>
          <w:sz w:val="28"/>
          <w:szCs w:val="28"/>
        </w:rPr>
        <w:t>подготовительной к школе</w:t>
      </w:r>
      <w:r w:rsidR="005A4429" w:rsidRPr="005D22E9">
        <w:rPr>
          <w:rFonts w:ascii="Times New Roman" w:hAnsi="Times New Roman" w:cs="Times New Roman"/>
          <w:b/>
          <w:sz w:val="28"/>
          <w:szCs w:val="28"/>
        </w:rPr>
        <w:t xml:space="preserve"> группе</w:t>
      </w:r>
      <w:r w:rsidRPr="005D22E9">
        <w:rPr>
          <w:rFonts w:ascii="Times New Roman" w:hAnsi="Times New Roman" w:cs="Times New Roman"/>
          <w:b/>
          <w:sz w:val="28"/>
          <w:szCs w:val="28"/>
        </w:rPr>
        <w:t xml:space="preserve"> возраста</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Н.Е. Веракса, Т.С. Комарова, М.А. Васильева. Примерная основная общеобразовательная программа дошкольного образования «От рождения до школы».  </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О.Л. Князева, О.Б. Стеркина. Программа социально-эмоционального развития детей дошкольного возраста «Я, ты, мы».  </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Н.Е.Веракса, Т.С. Комарова, М.А. Васильева. Перспективное планирование воспитательно-образовательного процесса. Старшая группа.  </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Н.Е.Веракса, Т.С. Комарова, М.А. Васильева. Перспективное планирование воспитательно-образовательного процесса. Подготовительная группа.  </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Я, ты, мы: Социально-эмоциональное развитие детей от 3 до 6 лет: Учебно-методическое пособие для воспитателей дошкольных образовательных учреждений / О.Л. Князева, Р.Б. Стеркина – 2-е изд. – М.: Просвещение, 2005.</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szCs w:val="26"/>
          <w:lang w:eastAsia="ru-RU"/>
        </w:rPr>
        <w:t>Развитие социальных навыков детей 5-7 лет: познавательно-игровые занятия/ авт. – сост.      О.Р. Меремьянина - </w:t>
      </w:r>
      <w:r w:rsidRPr="005D22E9">
        <w:rPr>
          <w:rFonts w:ascii="Times New Roman" w:eastAsia="Times New Roman" w:hAnsi="Times New Roman" w:cs="Times New Roman"/>
          <w:color w:val="000000"/>
          <w:lang w:eastAsia="ru-RU"/>
        </w:rPr>
        <w:t> </w:t>
      </w:r>
      <w:r w:rsidRPr="005D22E9">
        <w:rPr>
          <w:rFonts w:ascii="Times New Roman" w:eastAsia="Times New Roman" w:hAnsi="Times New Roman" w:cs="Times New Roman"/>
          <w:color w:val="000000"/>
          <w:sz w:val="26"/>
          <w:lang w:eastAsia="ru-RU"/>
        </w:rPr>
        <w:t>Волгоград: Учитель, 2012.</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Белая К.Ю. Формирование основ безопасности у дошкольников (3-7 лет).</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Саулина Т.Ф. Знакомим дошкольников с правилами дорожного движения (3-7 лет).</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Трудовое воспитание в детском саду: Для занятий с детьми 3-7 лет. – Куцакова Л.В., Москва, Мозаика-Синтез, 2015.</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Организация сюжетной игры в детском саду: пособие для воспитателя Н.Я. Михайленко, Н.А.Короткова – М.: ЛИНКА-ПРЕСС, 2009.</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Формирование основ безопасности у дошкольников. Пособие для педагогов дошкольных учреждений и родителей. – М.: МОЗИКА-СИНТЕЗ, 2011 / К.Ю. Белая.</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Безопасность: Учебное пособие по основам безопасности жизнедеятельности детей старшего дошкольного возраста. – СПб.: «ДЕТСТВО-ПРЕСС», 2010.</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Основы безопасности детей дошкольного возраста: Учебно-наглядное пособие для детей дошкольного возраста /Стеркина Р.Б./ – 2000.</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Проектная деятельность дошкольников. Пособие для педагогов дошкольных учреждений. – М.: МОЗАИКА-СИНТЕЗ, 2010 / Вераксы Н.Е., Вераксы А.Н.</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Теория и методика творческого конструирования в детском саду: Учеб. Пособие для студентов высш.пед.учеб.заведений – М.: Издательский центр «Академия», 2002 / Парамонова Л.А.</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Шевелев К.В. Дошкольная математика в играх. Формирование элементарных математических представлений у детей 5-7 лет – М.: Мозаика – Синтез, 2004 .</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Козлова В.А. Обучение дошкольников и младших школьников математике. Методическое пособие для родителей и воспитателей. – М.: Школьная Пресса, 2002.</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Пчельникова Л.М. Моделирование – ступенька в математику: практико-ориентированное пособие/Под ред. Н.А. Голикова. Ханты-Мансийск, 2006.</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Соломенникова О.А. Ознакомление с природой в детском саду (пособие с 2-х  до 7 лет).</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С.В. Коноваленко, М.И. Кременецкой «Развитие познавательной сферы детей старшего дошкольного возраста».</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Гербова В.В. Развитие речи в детском саду (2-7 лет), 2014г.</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Формирование коммуникативных навыков у детей 3-7 лет: модели комплексных занятий / авт.-сост. Ю.В. Полякевич, Г.Н. Осинина- Волгоград: Учитель, 2011.</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«Каплунова И.М., Новоскольцев И.А. «Ладушки». Программа музыкального воспитания детей дошкольного возраста (2-х до 7 лет), Издательство: Невская нота, 2015г.</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Каплунова И.М., Новоскольцев И.А. Праздник каждый день. Программа музыкального воспитания детей дошкольного возраста – СПб «Композитор», 2000</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К. Орф. Музыка для детей.  </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Лыкова И.А. Изобразительная деятельность в детском саду: планирование, конспекты занятий, методические рекомендации (4-х до 7 лет).  М.: «Издательский мир», 2014г.</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Комарова Т.С., Савенков А.И. Коллективное творчество детей: Учебное пособие – М.: Педагогическое общество России, 2010.</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Доронова Т.Н. Дошкольникам об искусстве. – М., 2012.</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Музыкальные занятия / авт.-сост. О.Н. Арсеневская – Волгоград: Учитель, 2012.</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Веракса А.Н., Гуторова Н.Ф. Практический психолог в детском саду.</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Филичева Т.Б., Чиркиеа Г.В. Программа обучения и воспитания детей с фонетико-фонематическим недоразвитием речи.</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Нищева Н.В. Система коррекционной работы в логопедической группе для детей с общим недоразвитием речи.</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Т.Б. Филичева, Г.В. Туманова. Формирование звукопроизношения у дошкольников.</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Коноваленко В.В., Коноваленко С.В. индивидуально-подгрупповая работа по коррекции звукопроизношения.</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Программа воспитания и обучения дошкольников с задержкой психического развития Л.В. Баряева, И.Г. Вечканова. О.П. Гаврилушкина.</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Бояркова Н.Ю. Ступеньки развития. Ранняя диагностика и коррекция задержки психического развития у детей.</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Екжанова Е.А., Стребелева Е.А. Программа ДОО компенсирующего вида для детей с нарушением интеллекта (коррекционно-развивающее обучение).</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Н.В. Ротарь, Т.В. Карцева «Занятия для детей с ОВЗ старшего дошкольного возраста» 2012г (ЭВС, общение).</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С.В. Коноваленко, М.И. Кременецкой «Развитие познавательной сферы детей старшего дошкольного возраста» (приспосабленная к особенностям ребёнка).</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А.А. Осипова «Диагностика и коррекция внимания».М.:Сфера,2004,</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Л.А. Метиева., Э.Я.Удалова «Развитие сенсомотороики детей с ограниченными возможностями здоровья».                   М. Национальный книжный центр,2015.</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Для ст. гр. Н.Ю. Куражева «Цветик-семицветик» для 5-6- лет (комплексная программа).</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Юный эколог: Программа экологического воспитания дошкольников (4-х до 7 лет). – М.: Мозаика-Синтез, 2014 / Николаева С.Н.</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Программа МДОАУ д/с «Улыбка» по безопасности дорожного движения «Островок безопасности».</w:t>
      </w:r>
    </w:p>
    <w:p w:rsidR="00C83F47" w:rsidRPr="005D22E9"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5D22E9">
        <w:rPr>
          <w:rFonts w:ascii="Times New Roman" w:eastAsia="Times New Roman" w:hAnsi="Times New Roman" w:cs="Times New Roman"/>
          <w:color w:val="000000"/>
          <w:sz w:val="26"/>
          <w:lang w:eastAsia="ru-RU"/>
        </w:rPr>
        <w:t>Щеткин А.В. «Театральные ступеньки». Программа по театрализованной деятельности</w:t>
      </w:r>
    </w:p>
    <w:p w:rsidR="00C83F47" w:rsidRPr="005D22E9" w:rsidRDefault="00C83F47" w:rsidP="008C5859">
      <w:pPr>
        <w:spacing w:after="0" w:line="240" w:lineRule="auto"/>
        <w:jc w:val="center"/>
        <w:rPr>
          <w:rFonts w:ascii="Times New Roman" w:hAnsi="Times New Roman" w:cs="Times New Roman"/>
          <w:b/>
          <w:sz w:val="28"/>
          <w:szCs w:val="28"/>
        </w:rPr>
      </w:pPr>
    </w:p>
    <w:sectPr w:rsidR="00C83F47" w:rsidRPr="005D22E9" w:rsidSect="00FA2609">
      <w:pgSz w:w="11906" w:h="16838"/>
      <w:pgMar w:top="1134" w:right="567"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entury Schoolbook">
    <w:altName w:val="Century"/>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tarSymbol">
    <w:altName w:val="Times New Roman"/>
    <w:panose1 w:val="00000000000000000000"/>
    <w:charset w:val="CC"/>
    <w:family w:val="auto"/>
    <w:notTrueType/>
    <w:pitch w:val="default"/>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Mangal">
    <w:panose1 w:val="00000400000000000000"/>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C4A80E2A"/>
    <w:name w:val="WW8Num2"/>
    <w:lvl w:ilvl="0">
      <w:numFmt w:val="bullet"/>
      <w:lvlText w:val=""/>
      <w:lvlJc w:val="left"/>
      <w:pPr>
        <w:tabs>
          <w:tab w:val="num" w:pos="644"/>
        </w:tabs>
        <w:ind w:left="644" w:hanging="360"/>
      </w:pPr>
      <w:rPr>
        <w:rFonts w:ascii="Symbol" w:hAnsi="Symbol" w:cs="Times New Roman"/>
        <w:color w:val="auto"/>
      </w:rPr>
    </w:lvl>
  </w:abstractNum>
  <w:abstractNum w:abstractNumId="2" w15:restartNumberingAfterBreak="0">
    <w:nsid w:val="00000003"/>
    <w:multiLevelType w:val="singleLevel"/>
    <w:tmpl w:val="00000003"/>
    <w:name w:val="WW8Num3"/>
    <w:lvl w:ilvl="0">
      <w:numFmt w:val="bullet"/>
      <w:lvlText w:val=""/>
      <w:lvlJc w:val="left"/>
      <w:pPr>
        <w:tabs>
          <w:tab w:val="num" w:pos="0"/>
        </w:tabs>
        <w:ind w:left="1428" w:hanging="360"/>
      </w:pPr>
      <w:rPr>
        <w:rFonts w:ascii="Symbol" w:hAnsi="Symbol" w:cs="Times New Roman"/>
      </w:rPr>
    </w:lvl>
  </w:abstractNum>
  <w:abstractNum w:abstractNumId="3" w15:restartNumberingAfterBreak="0">
    <w:nsid w:val="00000007"/>
    <w:multiLevelType w:val="multilevel"/>
    <w:tmpl w:val="00000007"/>
    <w:name w:val="WW8Num7"/>
    <w:lvl w:ilvl="0">
      <w:start w:val="1"/>
      <w:numFmt w:val="decimal"/>
      <w:lvlText w:val="%1."/>
      <w:lvlJc w:val="left"/>
      <w:pPr>
        <w:tabs>
          <w:tab w:val="num" w:pos="1068"/>
        </w:tabs>
        <w:ind w:left="1068" w:hanging="360"/>
      </w:pPr>
      <w:rPr>
        <w:rFonts w:ascii="Symbol" w:hAnsi="Symbol" w:cs="Symbol"/>
      </w:rPr>
    </w:lvl>
    <w:lvl w:ilvl="1">
      <w:start w:val="1"/>
      <w:numFmt w:val="decimal"/>
      <w:lvlText w:val="%2."/>
      <w:lvlJc w:val="left"/>
      <w:pPr>
        <w:tabs>
          <w:tab w:val="num" w:pos="1440"/>
        </w:tabs>
        <w:ind w:left="1440" w:hanging="360"/>
      </w:pPr>
      <w:rPr>
        <w:rFonts w:ascii="Symbol" w:hAnsi="Symbol" w:cs="Symbol"/>
      </w:rPr>
    </w:lvl>
    <w:lvl w:ilvl="2">
      <w:start w:val="1"/>
      <w:numFmt w:val="decimal"/>
      <w:lvlText w:val="%3."/>
      <w:lvlJc w:val="left"/>
      <w:pPr>
        <w:tabs>
          <w:tab w:val="num" w:pos="2160"/>
        </w:tabs>
        <w:ind w:left="2160" w:hanging="360"/>
      </w:pPr>
      <w:rPr>
        <w:rFonts w:ascii="Symbol" w:hAnsi="Symbol" w:cs="Symbol"/>
      </w:rPr>
    </w:lvl>
    <w:lvl w:ilvl="3">
      <w:start w:val="1"/>
      <w:numFmt w:val="decimal"/>
      <w:lvlText w:val="%4."/>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rPr>
        <w:rFonts w:ascii="Symbol" w:hAnsi="Symbol" w:cs="Symbol"/>
      </w:rPr>
    </w:lvl>
    <w:lvl w:ilvl="5">
      <w:start w:val="1"/>
      <w:numFmt w:val="decimal"/>
      <w:lvlText w:val="%6."/>
      <w:lvlJc w:val="left"/>
      <w:pPr>
        <w:tabs>
          <w:tab w:val="num" w:pos="4320"/>
        </w:tabs>
        <w:ind w:left="4320" w:hanging="360"/>
      </w:pPr>
      <w:rPr>
        <w:rFonts w:ascii="Symbol" w:hAnsi="Symbol" w:cs="Symbol"/>
      </w:rPr>
    </w:lvl>
    <w:lvl w:ilvl="6">
      <w:start w:val="1"/>
      <w:numFmt w:val="decimal"/>
      <w:lvlText w:val="%7."/>
      <w:lvlJc w:val="left"/>
      <w:pPr>
        <w:tabs>
          <w:tab w:val="num" w:pos="5040"/>
        </w:tabs>
        <w:ind w:left="5040" w:hanging="360"/>
      </w:pPr>
      <w:rPr>
        <w:rFonts w:ascii="Symbol" w:hAnsi="Symbol" w:cs="Symbol"/>
      </w:rPr>
    </w:lvl>
    <w:lvl w:ilvl="7">
      <w:start w:val="1"/>
      <w:numFmt w:val="decimal"/>
      <w:lvlText w:val="%8."/>
      <w:lvlJc w:val="left"/>
      <w:pPr>
        <w:tabs>
          <w:tab w:val="num" w:pos="5760"/>
        </w:tabs>
        <w:ind w:left="5760" w:hanging="360"/>
      </w:pPr>
      <w:rPr>
        <w:rFonts w:ascii="Symbol" w:hAnsi="Symbol" w:cs="Symbol"/>
      </w:rPr>
    </w:lvl>
    <w:lvl w:ilvl="8">
      <w:start w:val="1"/>
      <w:numFmt w:val="decimal"/>
      <w:lvlText w:val="%9."/>
      <w:lvlJc w:val="left"/>
      <w:pPr>
        <w:tabs>
          <w:tab w:val="num" w:pos="6480"/>
        </w:tabs>
        <w:ind w:left="6480" w:hanging="360"/>
      </w:pPr>
      <w:rPr>
        <w:rFonts w:ascii="Symbol" w:hAnsi="Symbol" w:cs="Symbol"/>
      </w:rPr>
    </w:lvl>
  </w:abstractNum>
  <w:abstractNum w:abstractNumId="4" w15:restartNumberingAfterBreak="0">
    <w:nsid w:val="01A7234F"/>
    <w:multiLevelType w:val="hybridMultilevel"/>
    <w:tmpl w:val="AFFE4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01014D"/>
    <w:multiLevelType w:val="multilevel"/>
    <w:tmpl w:val="0C66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223CE7"/>
    <w:multiLevelType w:val="hybridMultilevel"/>
    <w:tmpl w:val="9CFCD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3E7DE6"/>
    <w:multiLevelType w:val="hybridMultilevel"/>
    <w:tmpl w:val="84AC205C"/>
    <w:lvl w:ilvl="0" w:tplc="D162181E">
      <w:start w:val="1"/>
      <w:numFmt w:val="bullet"/>
      <w:pStyle w:val="20"/>
      <w:lvlText w:val=""/>
      <w:lvlJc w:val="left"/>
      <w:pPr>
        <w:tabs>
          <w:tab w:val="num" w:pos="537"/>
        </w:tabs>
        <w:ind w:left="537" w:hanging="35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15:restartNumberingAfterBreak="0">
    <w:nsid w:val="0AD07D4A"/>
    <w:multiLevelType w:val="multilevel"/>
    <w:tmpl w:val="8AA2F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A424FA"/>
    <w:multiLevelType w:val="hybridMultilevel"/>
    <w:tmpl w:val="7DBC3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727DAF"/>
    <w:multiLevelType w:val="hybridMultilevel"/>
    <w:tmpl w:val="36388D6E"/>
    <w:lvl w:ilvl="0" w:tplc="31AE7014">
      <w:start w:val="5"/>
      <w:numFmt w:val="decimal"/>
      <w:lvlText w:val="%1."/>
      <w:lvlJc w:val="left"/>
      <w:pPr>
        <w:ind w:left="513" w:hanging="360"/>
      </w:pPr>
      <w:rPr>
        <w:rFonts w:hint="default"/>
      </w:rPr>
    </w:lvl>
    <w:lvl w:ilvl="1" w:tplc="04190019" w:tentative="1">
      <w:start w:val="1"/>
      <w:numFmt w:val="lowerLetter"/>
      <w:lvlText w:val="%2."/>
      <w:lvlJc w:val="left"/>
      <w:pPr>
        <w:ind w:left="1233" w:hanging="360"/>
      </w:pPr>
    </w:lvl>
    <w:lvl w:ilvl="2" w:tplc="0419001B" w:tentative="1">
      <w:start w:val="1"/>
      <w:numFmt w:val="lowerRoman"/>
      <w:lvlText w:val="%3."/>
      <w:lvlJc w:val="right"/>
      <w:pPr>
        <w:ind w:left="1953" w:hanging="180"/>
      </w:pPr>
    </w:lvl>
    <w:lvl w:ilvl="3" w:tplc="0419000F" w:tentative="1">
      <w:start w:val="1"/>
      <w:numFmt w:val="decimal"/>
      <w:lvlText w:val="%4."/>
      <w:lvlJc w:val="left"/>
      <w:pPr>
        <w:ind w:left="2673" w:hanging="360"/>
      </w:pPr>
    </w:lvl>
    <w:lvl w:ilvl="4" w:tplc="04190019" w:tentative="1">
      <w:start w:val="1"/>
      <w:numFmt w:val="lowerLetter"/>
      <w:lvlText w:val="%5."/>
      <w:lvlJc w:val="left"/>
      <w:pPr>
        <w:ind w:left="3393" w:hanging="360"/>
      </w:pPr>
    </w:lvl>
    <w:lvl w:ilvl="5" w:tplc="0419001B" w:tentative="1">
      <w:start w:val="1"/>
      <w:numFmt w:val="lowerRoman"/>
      <w:lvlText w:val="%6."/>
      <w:lvlJc w:val="right"/>
      <w:pPr>
        <w:ind w:left="4113" w:hanging="180"/>
      </w:pPr>
    </w:lvl>
    <w:lvl w:ilvl="6" w:tplc="0419000F" w:tentative="1">
      <w:start w:val="1"/>
      <w:numFmt w:val="decimal"/>
      <w:lvlText w:val="%7."/>
      <w:lvlJc w:val="left"/>
      <w:pPr>
        <w:ind w:left="4833" w:hanging="360"/>
      </w:pPr>
    </w:lvl>
    <w:lvl w:ilvl="7" w:tplc="04190019" w:tentative="1">
      <w:start w:val="1"/>
      <w:numFmt w:val="lowerLetter"/>
      <w:lvlText w:val="%8."/>
      <w:lvlJc w:val="left"/>
      <w:pPr>
        <w:ind w:left="5553" w:hanging="360"/>
      </w:pPr>
    </w:lvl>
    <w:lvl w:ilvl="8" w:tplc="0419001B" w:tentative="1">
      <w:start w:val="1"/>
      <w:numFmt w:val="lowerRoman"/>
      <w:lvlText w:val="%9."/>
      <w:lvlJc w:val="right"/>
      <w:pPr>
        <w:ind w:left="6273" w:hanging="180"/>
      </w:pPr>
    </w:lvl>
  </w:abstractNum>
  <w:abstractNum w:abstractNumId="11" w15:restartNumberingAfterBreak="0">
    <w:nsid w:val="27A35478"/>
    <w:multiLevelType w:val="hybridMultilevel"/>
    <w:tmpl w:val="7A44E6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DC2524"/>
    <w:multiLevelType w:val="multilevel"/>
    <w:tmpl w:val="0F46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A42FA7"/>
    <w:multiLevelType w:val="multilevel"/>
    <w:tmpl w:val="94002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B64827"/>
    <w:multiLevelType w:val="multilevel"/>
    <w:tmpl w:val="3F005B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0E71454"/>
    <w:multiLevelType w:val="hybridMultilevel"/>
    <w:tmpl w:val="1D464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2F57BDC"/>
    <w:multiLevelType w:val="hybridMultilevel"/>
    <w:tmpl w:val="F098A5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364853"/>
    <w:multiLevelType w:val="hybridMultilevel"/>
    <w:tmpl w:val="CCCC5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67B27CE"/>
    <w:multiLevelType w:val="hybridMultilevel"/>
    <w:tmpl w:val="8326F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74D1ED7"/>
    <w:multiLevelType w:val="multilevel"/>
    <w:tmpl w:val="D1820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F42186"/>
    <w:multiLevelType w:val="hybridMultilevel"/>
    <w:tmpl w:val="9ACC2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B397343"/>
    <w:multiLevelType w:val="hybridMultilevel"/>
    <w:tmpl w:val="36BE9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75261027"/>
    <w:multiLevelType w:val="hybridMultilevel"/>
    <w:tmpl w:val="98240C8A"/>
    <w:lvl w:ilvl="0" w:tplc="04190001">
      <w:start w:val="1"/>
      <w:numFmt w:val="bullet"/>
      <w:lvlText w:val=""/>
      <w:lvlJc w:val="left"/>
      <w:pPr>
        <w:tabs>
          <w:tab w:val="num" w:pos="1854"/>
        </w:tabs>
        <w:ind w:left="1854" w:hanging="360"/>
      </w:pPr>
      <w:rPr>
        <w:rFonts w:ascii="Symbol" w:hAnsi="Symbol" w:hint="default"/>
      </w:rPr>
    </w:lvl>
    <w:lvl w:ilvl="1" w:tplc="04190003" w:tentative="1">
      <w:start w:val="1"/>
      <w:numFmt w:val="bullet"/>
      <w:lvlText w:val="o"/>
      <w:lvlJc w:val="left"/>
      <w:pPr>
        <w:tabs>
          <w:tab w:val="num" w:pos="2574"/>
        </w:tabs>
        <w:ind w:left="2574" w:hanging="360"/>
      </w:pPr>
      <w:rPr>
        <w:rFonts w:ascii="Courier New" w:hAnsi="Courier New" w:hint="default"/>
      </w:rPr>
    </w:lvl>
    <w:lvl w:ilvl="2" w:tplc="04190005" w:tentative="1">
      <w:start w:val="1"/>
      <w:numFmt w:val="bullet"/>
      <w:lvlText w:val=""/>
      <w:lvlJc w:val="left"/>
      <w:pPr>
        <w:tabs>
          <w:tab w:val="num" w:pos="3294"/>
        </w:tabs>
        <w:ind w:left="3294" w:hanging="360"/>
      </w:pPr>
      <w:rPr>
        <w:rFonts w:ascii="Wingdings" w:hAnsi="Wingdings" w:hint="default"/>
      </w:rPr>
    </w:lvl>
    <w:lvl w:ilvl="3" w:tplc="04190001" w:tentative="1">
      <w:start w:val="1"/>
      <w:numFmt w:val="bullet"/>
      <w:lvlText w:val=""/>
      <w:lvlJc w:val="left"/>
      <w:pPr>
        <w:tabs>
          <w:tab w:val="num" w:pos="4014"/>
        </w:tabs>
        <w:ind w:left="4014" w:hanging="360"/>
      </w:pPr>
      <w:rPr>
        <w:rFonts w:ascii="Symbol" w:hAnsi="Symbol" w:hint="default"/>
      </w:rPr>
    </w:lvl>
    <w:lvl w:ilvl="4" w:tplc="04190003" w:tentative="1">
      <w:start w:val="1"/>
      <w:numFmt w:val="bullet"/>
      <w:lvlText w:val="o"/>
      <w:lvlJc w:val="left"/>
      <w:pPr>
        <w:tabs>
          <w:tab w:val="num" w:pos="4734"/>
        </w:tabs>
        <w:ind w:left="4734" w:hanging="360"/>
      </w:pPr>
      <w:rPr>
        <w:rFonts w:ascii="Courier New" w:hAnsi="Courier New" w:hint="default"/>
      </w:rPr>
    </w:lvl>
    <w:lvl w:ilvl="5" w:tplc="04190005" w:tentative="1">
      <w:start w:val="1"/>
      <w:numFmt w:val="bullet"/>
      <w:lvlText w:val=""/>
      <w:lvlJc w:val="left"/>
      <w:pPr>
        <w:tabs>
          <w:tab w:val="num" w:pos="5454"/>
        </w:tabs>
        <w:ind w:left="5454" w:hanging="360"/>
      </w:pPr>
      <w:rPr>
        <w:rFonts w:ascii="Wingdings" w:hAnsi="Wingdings" w:hint="default"/>
      </w:rPr>
    </w:lvl>
    <w:lvl w:ilvl="6" w:tplc="04190001" w:tentative="1">
      <w:start w:val="1"/>
      <w:numFmt w:val="bullet"/>
      <w:lvlText w:val=""/>
      <w:lvlJc w:val="left"/>
      <w:pPr>
        <w:tabs>
          <w:tab w:val="num" w:pos="6174"/>
        </w:tabs>
        <w:ind w:left="6174" w:hanging="360"/>
      </w:pPr>
      <w:rPr>
        <w:rFonts w:ascii="Symbol" w:hAnsi="Symbol" w:hint="default"/>
      </w:rPr>
    </w:lvl>
    <w:lvl w:ilvl="7" w:tplc="04190003" w:tentative="1">
      <w:start w:val="1"/>
      <w:numFmt w:val="bullet"/>
      <w:lvlText w:val="o"/>
      <w:lvlJc w:val="left"/>
      <w:pPr>
        <w:tabs>
          <w:tab w:val="num" w:pos="6894"/>
        </w:tabs>
        <w:ind w:left="6894" w:hanging="360"/>
      </w:pPr>
      <w:rPr>
        <w:rFonts w:ascii="Courier New" w:hAnsi="Courier New" w:hint="default"/>
      </w:rPr>
    </w:lvl>
    <w:lvl w:ilvl="8" w:tplc="04190005" w:tentative="1">
      <w:start w:val="1"/>
      <w:numFmt w:val="bullet"/>
      <w:lvlText w:val=""/>
      <w:lvlJc w:val="left"/>
      <w:pPr>
        <w:tabs>
          <w:tab w:val="num" w:pos="7614"/>
        </w:tabs>
        <w:ind w:left="7614" w:hanging="360"/>
      </w:pPr>
      <w:rPr>
        <w:rFonts w:ascii="Wingdings" w:hAnsi="Wingdings" w:hint="default"/>
      </w:rPr>
    </w:lvl>
  </w:abstractNum>
  <w:abstractNum w:abstractNumId="24" w15:restartNumberingAfterBreak="0">
    <w:nsid w:val="7568702E"/>
    <w:multiLevelType w:val="hybridMultilevel"/>
    <w:tmpl w:val="AF8AD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B4B2DF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26" w15:restartNumberingAfterBreak="0">
    <w:nsid w:val="7EB940C2"/>
    <w:multiLevelType w:val="hybridMultilevel"/>
    <w:tmpl w:val="F5EE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4"/>
  </w:num>
  <w:num w:numId="3">
    <w:abstractNumId w:val="17"/>
  </w:num>
  <w:num w:numId="4">
    <w:abstractNumId w:val="11"/>
  </w:num>
  <w:num w:numId="5">
    <w:abstractNumId w:val="15"/>
  </w:num>
  <w:num w:numId="6">
    <w:abstractNumId w:val="0"/>
  </w:num>
  <w:num w:numId="7">
    <w:abstractNumId w:val="1"/>
  </w:num>
  <w:num w:numId="8">
    <w:abstractNumId w:val="2"/>
  </w:num>
  <w:num w:numId="9">
    <w:abstractNumId w:val="3"/>
  </w:num>
  <w:num w:numId="10">
    <w:abstractNumId w:val="21"/>
  </w:num>
  <w:num w:numId="11">
    <w:abstractNumId w:val="4"/>
  </w:num>
  <w:num w:numId="12">
    <w:abstractNumId w:val="23"/>
  </w:num>
  <w:num w:numId="13">
    <w:abstractNumId w:val="9"/>
  </w:num>
  <w:num w:numId="14">
    <w:abstractNumId w:val="16"/>
  </w:num>
  <w:num w:numId="15">
    <w:abstractNumId w:val="26"/>
  </w:num>
  <w:num w:numId="16">
    <w:abstractNumId w:val="20"/>
  </w:num>
  <w:num w:numId="17">
    <w:abstractNumId w:val="6"/>
  </w:num>
  <w:num w:numId="18">
    <w:abstractNumId w:val="18"/>
  </w:num>
  <w:num w:numId="19">
    <w:abstractNumId w:val="24"/>
  </w:num>
  <w:num w:numId="20">
    <w:abstractNumId w:val="22"/>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8"/>
  </w:num>
  <w:num w:numId="24">
    <w:abstractNumId w:val="5"/>
  </w:num>
  <w:num w:numId="25">
    <w:abstractNumId w:val="12"/>
  </w:num>
  <w:num w:numId="26">
    <w:abstractNumId w:val="13"/>
  </w:num>
  <w:num w:numId="27">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24E"/>
    <w:rsid w:val="0002224E"/>
    <w:rsid w:val="000B0293"/>
    <w:rsid w:val="000F4C0E"/>
    <w:rsid w:val="00117443"/>
    <w:rsid w:val="00156811"/>
    <w:rsid w:val="00175D5D"/>
    <w:rsid w:val="00191289"/>
    <w:rsid w:val="002655A5"/>
    <w:rsid w:val="002D1EDD"/>
    <w:rsid w:val="002E5855"/>
    <w:rsid w:val="00396AE6"/>
    <w:rsid w:val="003B72FF"/>
    <w:rsid w:val="00435212"/>
    <w:rsid w:val="0044387A"/>
    <w:rsid w:val="00484257"/>
    <w:rsid w:val="00505355"/>
    <w:rsid w:val="00566B3D"/>
    <w:rsid w:val="005772FB"/>
    <w:rsid w:val="005A4429"/>
    <w:rsid w:val="005B32A0"/>
    <w:rsid w:val="005D22E9"/>
    <w:rsid w:val="006320E1"/>
    <w:rsid w:val="006905DD"/>
    <w:rsid w:val="006F1159"/>
    <w:rsid w:val="0073522B"/>
    <w:rsid w:val="007775D1"/>
    <w:rsid w:val="007A0492"/>
    <w:rsid w:val="007F1E2A"/>
    <w:rsid w:val="007F791B"/>
    <w:rsid w:val="00840518"/>
    <w:rsid w:val="0086255B"/>
    <w:rsid w:val="008A0721"/>
    <w:rsid w:val="008C5859"/>
    <w:rsid w:val="00974FAE"/>
    <w:rsid w:val="00A6471F"/>
    <w:rsid w:val="00A83A8F"/>
    <w:rsid w:val="00B21C14"/>
    <w:rsid w:val="00B41889"/>
    <w:rsid w:val="00BC2201"/>
    <w:rsid w:val="00BD30A1"/>
    <w:rsid w:val="00C42B6D"/>
    <w:rsid w:val="00C538C5"/>
    <w:rsid w:val="00C70459"/>
    <w:rsid w:val="00C83F47"/>
    <w:rsid w:val="00CB756F"/>
    <w:rsid w:val="00D01D7A"/>
    <w:rsid w:val="00DC257F"/>
    <w:rsid w:val="00DF2549"/>
    <w:rsid w:val="00E70ADE"/>
    <w:rsid w:val="00EB49B8"/>
    <w:rsid w:val="00ED3895"/>
    <w:rsid w:val="00F27989"/>
    <w:rsid w:val="00F33B44"/>
    <w:rsid w:val="00F52F3B"/>
    <w:rsid w:val="00F86BF3"/>
    <w:rsid w:val="00FA2609"/>
    <w:rsid w:val="00FA48FE"/>
    <w:rsid w:val="00FA4EC8"/>
    <w:rsid w:val="00FF54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2CB33"/>
  <w15:docId w15:val="{14659511-81AA-463E-B81D-8D48659E2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224E"/>
    <w:rPr>
      <w:rFonts w:ascii="Calibri" w:hAnsi="Calibri" w:cstheme="minorHAnsi"/>
    </w:rPr>
  </w:style>
  <w:style w:type="paragraph" w:styleId="1">
    <w:name w:val="heading 1"/>
    <w:basedOn w:val="a"/>
    <w:next w:val="a0"/>
    <w:link w:val="10"/>
    <w:qFormat/>
    <w:rsid w:val="00C83F47"/>
    <w:pPr>
      <w:widowControl w:val="0"/>
      <w:numPr>
        <w:numId w:val="6"/>
      </w:numPr>
      <w:tabs>
        <w:tab w:val="left" w:pos="0"/>
      </w:tabs>
      <w:suppressAutoHyphens/>
      <w:spacing w:before="280" w:after="280" w:line="240" w:lineRule="auto"/>
      <w:outlineLvl w:val="0"/>
    </w:pPr>
    <w:rPr>
      <w:rFonts w:ascii="Times New Roman" w:eastAsia="Times New Roman" w:hAnsi="Times New Roman" w:cs="Times New Roman"/>
      <w:b/>
      <w:bCs/>
      <w:kern w:val="1"/>
      <w:sz w:val="48"/>
      <w:szCs w:val="48"/>
      <w:lang w:eastAsia="zh-CN"/>
    </w:rPr>
  </w:style>
  <w:style w:type="paragraph" w:styleId="2">
    <w:name w:val="heading 2"/>
    <w:basedOn w:val="11"/>
    <w:next w:val="a0"/>
    <w:link w:val="21"/>
    <w:qFormat/>
    <w:rsid w:val="00C83F47"/>
    <w:pPr>
      <w:numPr>
        <w:ilvl w:val="1"/>
        <w:numId w:val="6"/>
      </w:numPr>
      <w:outlineLvl w:val="1"/>
    </w:pPr>
    <w:rPr>
      <w:b/>
      <w:bCs/>
      <w:i/>
      <w:iCs/>
    </w:rPr>
  </w:style>
  <w:style w:type="paragraph" w:styleId="3">
    <w:name w:val="heading 3"/>
    <w:basedOn w:val="11"/>
    <w:next w:val="a0"/>
    <w:link w:val="30"/>
    <w:qFormat/>
    <w:rsid w:val="00C83F47"/>
    <w:pPr>
      <w:numPr>
        <w:ilvl w:val="2"/>
        <w:numId w:val="6"/>
      </w:numPr>
      <w:outlineLvl w:val="2"/>
    </w:pPr>
    <w:rPr>
      <w:b/>
      <w:bCs/>
    </w:rPr>
  </w:style>
  <w:style w:type="paragraph" w:styleId="4">
    <w:name w:val="heading 4"/>
    <w:basedOn w:val="a"/>
    <w:next w:val="a"/>
    <w:link w:val="40"/>
    <w:qFormat/>
    <w:rsid w:val="00C83F47"/>
    <w:pPr>
      <w:keepNext/>
      <w:widowControl w:val="0"/>
      <w:numPr>
        <w:ilvl w:val="3"/>
        <w:numId w:val="6"/>
      </w:numPr>
      <w:tabs>
        <w:tab w:val="left" w:pos="0"/>
      </w:tabs>
      <w:suppressAutoHyphens/>
      <w:spacing w:after="0" w:line="240" w:lineRule="auto"/>
      <w:jc w:val="center"/>
      <w:outlineLvl w:val="3"/>
    </w:pPr>
    <w:rPr>
      <w:rFonts w:ascii="Times New Roman" w:eastAsia="Times New Roman" w:hAnsi="Times New Roman" w:cs="Times New Roman"/>
      <w:b/>
      <w:bCs/>
      <w:color w:val="000000"/>
      <w:kern w:val="1"/>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7F791B"/>
    <w:pPr>
      <w:widowControl w:val="0"/>
      <w:suppressAutoHyphens/>
      <w:spacing w:after="120" w:line="240" w:lineRule="auto"/>
    </w:pPr>
    <w:rPr>
      <w:rFonts w:ascii="Times New Roman" w:eastAsia="Times New Roman" w:hAnsi="Times New Roman" w:cs="Times New Roman"/>
      <w:kern w:val="2"/>
      <w:sz w:val="24"/>
      <w:szCs w:val="24"/>
      <w:lang w:eastAsia="ru-RU"/>
    </w:rPr>
  </w:style>
  <w:style w:type="character" w:customStyle="1" w:styleId="a4">
    <w:name w:val="Основной текст Знак"/>
    <w:basedOn w:val="a1"/>
    <w:link w:val="a0"/>
    <w:rsid w:val="007F791B"/>
    <w:rPr>
      <w:rFonts w:ascii="Times New Roman" w:eastAsia="Times New Roman" w:hAnsi="Times New Roman" w:cs="Times New Roman"/>
      <w:kern w:val="2"/>
      <w:sz w:val="24"/>
      <w:szCs w:val="24"/>
      <w:lang w:eastAsia="ru-RU"/>
    </w:rPr>
  </w:style>
  <w:style w:type="character" w:customStyle="1" w:styleId="10">
    <w:name w:val="Заголовок 1 Знак"/>
    <w:basedOn w:val="a1"/>
    <w:link w:val="1"/>
    <w:rsid w:val="00C83F47"/>
    <w:rPr>
      <w:rFonts w:ascii="Times New Roman" w:eastAsia="Times New Roman" w:hAnsi="Times New Roman" w:cs="Times New Roman"/>
      <w:b/>
      <w:bCs/>
      <w:kern w:val="1"/>
      <w:sz w:val="48"/>
      <w:szCs w:val="48"/>
      <w:lang w:eastAsia="zh-CN"/>
    </w:rPr>
  </w:style>
  <w:style w:type="paragraph" w:customStyle="1" w:styleId="11">
    <w:name w:val="Заголовок1"/>
    <w:basedOn w:val="a"/>
    <w:next w:val="a0"/>
    <w:rsid w:val="00C83F47"/>
    <w:pPr>
      <w:keepNext/>
      <w:widowControl w:val="0"/>
      <w:suppressAutoHyphens/>
      <w:spacing w:before="240" w:after="120" w:line="240" w:lineRule="auto"/>
    </w:pPr>
    <w:rPr>
      <w:rFonts w:ascii="Arial" w:eastAsia="MS Mincho" w:hAnsi="Arial" w:cs="Tahoma"/>
      <w:kern w:val="1"/>
      <w:sz w:val="28"/>
      <w:szCs w:val="28"/>
      <w:lang w:eastAsia="zh-CN"/>
    </w:rPr>
  </w:style>
  <w:style w:type="character" w:customStyle="1" w:styleId="21">
    <w:name w:val="Заголовок 2 Знак"/>
    <w:basedOn w:val="a1"/>
    <w:link w:val="2"/>
    <w:rsid w:val="00C83F47"/>
    <w:rPr>
      <w:rFonts w:ascii="Arial" w:eastAsia="MS Mincho" w:hAnsi="Arial" w:cs="Tahoma"/>
      <w:b/>
      <w:bCs/>
      <w:i/>
      <w:iCs/>
      <w:kern w:val="1"/>
      <w:sz w:val="28"/>
      <w:szCs w:val="28"/>
      <w:lang w:eastAsia="zh-CN"/>
    </w:rPr>
  </w:style>
  <w:style w:type="character" w:customStyle="1" w:styleId="30">
    <w:name w:val="Заголовок 3 Знак"/>
    <w:basedOn w:val="a1"/>
    <w:link w:val="3"/>
    <w:rsid w:val="00C83F47"/>
    <w:rPr>
      <w:rFonts w:ascii="Arial" w:eastAsia="MS Mincho" w:hAnsi="Arial" w:cs="Tahoma"/>
      <w:b/>
      <w:bCs/>
      <w:kern w:val="1"/>
      <w:sz w:val="28"/>
      <w:szCs w:val="28"/>
      <w:lang w:eastAsia="zh-CN"/>
    </w:rPr>
  </w:style>
  <w:style w:type="character" w:customStyle="1" w:styleId="40">
    <w:name w:val="Заголовок 4 Знак"/>
    <w:basedOn w:val="a1"/>
    <w:link w:val="4"/>
    <w:rsid w:val="00C83F47"/>
    <w:rPr>
      <w:rFonts w:ascii="Times New Roman" w:eastAsia="Times New Roman" w:hAnsi="Times New Roman" w:cs="Times New Roman"/>
      <w:b/>
      <w:bCs/>
      <w:color w:val="000000"/>
      <w:kern w:val="1"/>
      <w:sz w:val="24"/>
      <w:szCs w:val="24"/>
      <w:lang w:eastAsia="zh-CN"/>
    </w:rPr>
  </w:style>
  <w:style w:type="paragraph" w:styleId="a5">
    <w:name w:val="List Paragraph"/>
    <w:basedOn w:val="a"/>
    <w:uiPriority w:val="34"/>
    <w:qFormat/>
    <w:rsid w:val="0002224E"/>
    <w:pPr>
      <w:tabs>
        <w:tab w:val="left" w:pos="709"/>
      </w:tabs>
      <w:suppressAutoHyphens/>
      <w:spacing w:after="200" w:line="276" w:lineRule="atLeast"/>
    </w:pPr>
    <w:rPr>
      <w:rFonts w:eastAsia="Times New Roman" w:cs="Calibri"/>
      <w:color w:val="00000A"/>
    </w:rPr>
  </w:style>
  <w:style w:type="paragraph" w:styleId="a6">
    <w:name w:val="Normal (Web)"/>
    <w:basedOn w:val="a"/>
    <w:uiPriority w:val="99"/>
    <w:unhideWhenUsed/>
    <w:rsid w:val="00ED38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nhideWhenUsed/>
    <w:rsid w:val="000B0293"/>
    <w:pPr>
      <w:spacing w:after="0" w:line="240" w:lineRule="auto"/>
    </w:pPr>
    <w:rPr>
      <w:rFonts w:ascii="Segoe UI" w:hAnsi="Segoe UI" w:cs="Segoe UI"/>
      <w:sz w:val="18"/>
      <w:szCs w:val="18"/>
    </w:rPr>
  </w:style>
  <w:style w:type="character" w:customStyle="1" w:styleId="a8">
    <w:name w:val="Текст выноски Знак"/>
    <w:basedOn w:val="a1"/>
    <w:link w:val="a7"/>
    <w:rsid w:val="000B0293"/>
    <w:rPr>
      <w:rFonts w:ascii="Segoe UI" w:hAnsi="Segoe UI" w:cs="Segoe UI"/>
      <w:sz w:val="18"/>
      <w:szCs w:val="18"/>
    </w:rPr>
  </w:style>
  <w:style w:type="table" w:styleId="a9">
    <w:name w:val="Table Grid"/>
    <w:basedOn w:val="a2"/>
    <w:uiPriority w:val="59"/>
    <w:rsid w:val="00B21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02">
    <w:name w:val="Font Style202"/>
    <w:uiPriority w:val="99"/>
    <w:rsid w:val="007F791B"/>
    <w:rPr>
      <w:rFonts w:ascii="Century Schoolbook" w:hAnsi="Century Schoolbook" w:cs="Century Schoolbook"/>
      <w:b/>
      <w:bCs/>
      <w:sz w:val="20"/>
      <w:szCs w:val="20"/>
    </w:rPr>
  </w:style>
  <w:style w:type="character" w:customStyle="1" w:styleId="FontStyle207">
    <w:name w:val="Font Style207"/>
    <w:uiPriority w:val="99"/>
    <w:rsid w:val="007F791B"/>
    <w:rPr>
      <w:rFonts w:ascii="Century Schoolbook" w:hAnsi="Century Schoolbook" w:cs="Century Schoolbook"/>
      <w:sz w:val="18"/>
      <w:szCs w:val="18"/>
    </w:rPr>
  </w:style>
  <w:style w:type="paragraph" w:customStyle="1" w:styleId="Style11">
    <w:name w:val="Style11"/>
    <w:basedOn w:val="a"/>
    <w:uiPriority w:val="99"/>
    <w:rsid w:val="007F791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FontStyle265">
    <w:name w:val="Font Style265"/>
    <w:basedOn w:val="a1"/>
    <w:uiPriority w:val="99"/>
    <w:rsid w:val="007F791B"/>
    <w:rPr>
      <w:rFonts w:ascii="Century Schoolbook" w:hAnsi="Century Schoolbook" w:cs="Century Schoolbook"/>
      <w:spacing w:val="-20"/>
      <w:sz w:val="18"/>
      <w:szCs w:val="18"/>
    </w:rPr>
  </w:style>
  <w:style w:type="paragraph" w:styleId="31">
    <w:name w:val="Body Text Indent 3"/>
    <w:basedOn w:val="a"/>
    <w:link w:val="32"/>
    <w:uiPriority w:val="99"/>
    <w:rsid w:val="007F791B"/>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1"/>
    <w:link w:val="31"/>
    <w:uiPriority w:val="99"/>
    <w:rsid w:val="007F791B"/>
    <w:rPr>
      <w:rFonts w:ascii="Times New Roman" w:eastAsia="Times New Roman" w:hAnsi="Times New Roman" w:cs="Times New Roman"/>
      <w:sz w:val="16"/>
      <w:szCs w:val="16"/>
      <w:lang w:eastAsia="ru-RU"/>
    </w:rPr>
  </w:style>
  <w:style w:type="paragraph" w:styleId="aa">
    <w:name w:val="Body Text Indent"/>
    <w:basedOn w:val="a"/>
    <w:link w:val="ab"/>
    <w:uiPriority w:val="99"/>
    <w:rsid w:val="007F791B"/>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1"/>
    <w:link w:val="aa"/>
    <w:uiPriority w:val="99"/>
    <w:rsid w:val="007F791B"/>
    <w:rPr>
      <w:rFonts w:ascii="Times New Roman" w:eastAsia="Times New Roman" w:hAnsi="Times New Roman" w:cs="Times New Roman"/>
      <w:sz w:val="24"/>
      <w:szCs w:val="24"/>
      <w:lang w:eastAsia="ru-RU"/>
    </w:rPr>
  </w:style>
  <w:style w:type="paragraph" w:styleId="33">
    <w:name w:val="Body Text 3"/>
    <w:basedOn w:val="a"/>
    <w:link w:val="34"/>
    <w:uiPriority w:val="99"/>
    <w:semiHidden/>
    <w:rsid w:val="007F791B"/>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uiPriority w:val="99"/>
    <w:semiHidden/>
    <w:rsid w:val="007F791B"/>
    <w:rPr>
      <w:rFonts w:ascii="Times New Roman" w:eastAsia="Times New Roman" w:hAnsi="Times New Roman" w:cs="Times New Roman"/>
      <w:sz w:val="16"/>
      <w:szCs w:val="16"/>
      <w:lang w:eastAsia="ru-RU"/>
    </w:rPr>
  </w:style>
  <w:style w:type="character" w:customStyle="1" w:styleId="s5">
    <w:name w:val="s5"/>
    <w:basedOn w:val="a1"/>
    <w:rsid w:val="007F791B"/>
    <w:rPr>
      <w:rFonts w:cs="Times New Roman"/>
    </w:rPr>
  </w:style>
  <w:style w:type="paragraph" w:customStyle="1" w:styleId="ConsPlusNormal">
    <w:name w:val="ConsPlusNormal"/>
    <w:rsid w:val="007F791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WW8Num2z0">
    <w:name w:val="WW8Num2z0"/>
    <w:rsid w:val="00C83F47"/>
    <w:rPr>
      <w:rFonts w:cs="Times New Roman"/>
    </w:rPr>
  </w:style>
  <w:style w:type="character" w:customStyle="1" w:styleId="WW8Num3z0">
    <w:name w:val="WW8Num3z0"/>
    <w:rsid w:val="00C83F47"/>
    <w:rPr>
      <w:rFonts w:cs="Times New Roman"/>
    </w:rPr>
  </w:style>
  <w:style w:type="character" w:customStyle="1" w:styleId="WW8Num4z0">
    <w:name w:val="WW8Num4z0"/>
    <w:rsid w:val="00C83F47"/>
    <w:rPr>
      <w:rFonts w:cs="Times New Roman"/>
    </w:rPr>
  </w:style>
  <w:style w:type="character" w:customStyle="1" w:styleId="WW8Num5z0">
    <w:name w:val="WW8Num5z0"/>
    <w:rsid w:val="00C83F47"/>
    <w:rPr>
      <w:rFonts w:ascii="Symbol" w:hAnsi="Symbol" w:cs="Symbol"/>
    </w:rPr>
  </w:style>
  <w:style w:type="character" w:customStyle="1" w:styleId="WW8Num6z0">
    <w:name w:val="WW8Num6z0"/>
    <w:rsid w:val="00C83F47"/>
    <w:rPr>
      <w:rFonts w:cs="Times New Roman"/>
    </w:rPr>
  </w:style>
  <w:style w:type="character" w:customStyle="1" w:styleId="WW8Num7z0">
    <w:name w:val="WW8Num7z0"/>
    <w:rsid w:val="00C83F47"/>
    <w:rPr>
      <w:rFonts w:ascii="Symbol" w:hAnsi="Symbol" w:cs="Symbol"/>
    </w:rPr>
  </w:style>
  <w:style w:type="character" w:customStyle="1" w:styleId="35">
    <w:name w:val="Основной шрифт абзаца3"/>
    <w:rsid w:val="00C83F47"/>
  </w:style>
  <w:style w:type="character" w:customStyle="1" w:styleId="WW8Num8z0">
    <w:name w:val="WW8Num8z0"/>
    <w:rsid w:val="00C83F47"/>
    <w:rPr>
      <w:rFonts w:ascii="Symbol" w:eastAsia="Times New Roman" w:hAnsi="Symbol" w:cs="Symbol"/>
    </w:rPr>
  </w:style>
  <w:style w:type="character" w:customStyle="1" w:styleId="WW8Num9z0">
    <w:name w:val="WW8Num9z0"/>
    <w:rsid w:val="00C83F47"/>
    <w:rPr>
      <w:rFonts w:cs="Times New Roman"/>
    </w:rPr>
  </w:style>
  <w:style w:type="character" w:customStyle="1" w:styleId="WW8Num10z0">
    <w:name w:val="WW8Num10z0"/>
    <w:rsid w:val="00C83F47"/>
    <w:rPr>
      <w:rFonts w:cs="Times New Roman"/>
    </w:rPr>
  </w:style>
  <w:style w:type="character" w:customStyle="1" w:styleId="WW8Num11z0">
    <w:name w:val="WW8Num11z0"/>
    <w:rsid w:val="00C83F47"/>
    <w:rPr>
      <w:rFonts w:cs="Times New Roman"/>
    </w:rPr>
  </w:style>
  <w:style w:type="character" w:customStyle="1" w:styleId="WW8Num1z0">
    <w:name w:val="WW8Num1z0"/>
    <w:rsid w:val="00C83F47"/>
    <w:rPr>
      <w:rFonts w:cs="Times New Roman"/>
    </w:rPr>
  </w:style>
  <w:style w:type="character" w:customStyle="1" w:styleId="WW8Num5z1">
    <w:name w:val="WW8Num5z1"/>
    <w:rsid w:val="00C83F47"/>
    <w:rPr>
      <w:rFonts w:cs="Times New Roman"/>
    </w:rPr>
  </w:style>
  <w:style w:type="character" w:customStyle="1" w:styleId="WW8Num8z1">
    <w:name w:val="WW8Num8z1"/>
    <w:rsid w:val="00C83F47"/>
    <w:rPr>
      <w:rFonts w:cs="Times New Roman"/>
    </w:rPr>
  </w:style>
  <w:style w:type="character" w:customStyle="1" w:styleId="22">
    <w:name w:val="Основной шрифт абзаца2"/>
    <w:rsid w:val="00C83F47"/>
  </w:style>
  <w:style w:type="character" w:customStyle="1" w:styleId="HTML">
    <w:name w:val="Стандартный HTML Знак"/>
    <w:rsid w:val="00C83F47"/>
    <w:rPr>
      <w:rFonts w:ascii="Courier New" w:hAnsi="Courier New" w:cs="Courier New"/>
      <w:kern w:val="1"/>
      <w:sz w:val="24"/>
      <w:szCs w:val="24"/>
      <w:lang w:val="ru-RU" w:bidi="ar-SA"/>
    </w:rPr>
  </w:style>
  <w:style w:type="character" w:customStyle="1" w:styleId="ac">
    <w:name w:val="Верхний колонтитул Знак"/>
    <w:rsid w:val="00C83F47"/>
    <w:rPr>
      <w:kern w:val="1"/>
      <w:sz w:val="24"/>
      <w:szCs w:val="24"/>
      <w:lang w:val="ru-RU" w:bidi="ar-SA"/>
    </w:rPr>
  </w:style>
  <w:style w:type="character" w:customStyle="1" w:styleId="ad">
    <w:name w:val="Нижний колонтитул Знак"/>
    <w:uiPriority w:val="99"/>
    <w:rsid w:val="00C83F47"/>
    <w:rPr>
      <w:kern w:val="1"/>
      <w:sz w:val="24"/>
      <w:szCs w:val="24"/>
      <w:lang w:val="ru-RU" w:bidi="ar-SA"/>
    </w:rPr>
  </w:style>
  <w:style w:type="character" w:customStyle="1" w:styleId="ae">
    <w:name w:val="Подзаголовок Знак"/>
    <w:rsid w:val="00C83F47"/>
    <w:rPr>
      <w:rFonts w:ascii="Cambria" w:hAnsi="Cambria" w:cs="Cambria"/>
      <w:i/>
      <w:iCs/>
      <w:color w:val="4F81BD"/>
      <w:spacing w:val="15"/>
      <w:kern w:val="1"/>
      <w:sz w:val="24"/>
      <w:szCs w:val="24"/>
      <w:lang w:val="ru-RU" w:bidi="ar-SA"/>
    </w:rPr>
  </w:style>
  <w:style w:type="character" w:customStyle="1" w:styleId="af">
    <w:name w:val="Символ нумерации"/>
    <w:rsid w:val="00C83F47"/>
  </w:style>
  <w:style w:type="character" w:customStyle="1" w:styleId="af0">
    <w:name w:val="Маркеры списка"/>
    <w:rsid w:val="00C83F47"/>
    <w:rPr>
      <w:rFonts w:ascii="StarSymbol" w:eastAsia="Times New Roman" w:hAnsi="StarSymbol" w:cs="StarSymbol"/>
      <w:sz w:val="18"/>
    </w:rPr>
  </w:style>
  <w:style w:type="character" w:customStyle="1" w:styleId="12">
    <w:name w:val="Основной шрифт абзаца1"/>
    <w:rsid w:val="00C83F47"/>
  </w:style>
  <w:style w:type="character" w:customStyle="1" w:styleId="FontStyle217">
    <w:name w:val="Font Style217"/>
    <w:rsid w:val="00C83F47"/>
    <w:rPr>
      <w:rFonts w:ascii="Microsoft Sans Serif" w:hAnsi="Microsoft Sans Serif" w:cs="Microsoft Sans Serif"/>
      <w:sz w:val="14"/>
      <w:szCs w:val="14"/>
    </w:rPr>
  </w:style>
  <w:style w:type="character" w:customStyle="1" w:styleId="FontStyle250">
    <w:name w:val="Font Style250"/>
    <w:rsid w:val="00C83F47"/>
    <w:rPr>
      <w:rFonts w:ascii="Franklin Gothic Medium" w:hAnsi="Franklin Gothic Medium" w:cs="Franklin Gothic Medium"/>
      <w:i/>
      <w:iCs/>
      <w:sz w:val="14"/>
      <w:szCs w:val="14"/>
    </w:rPr>
  </w:style>
  <w:style w:type="character" w:customStyle="1" w:styleId="FontStyle204">
    <w:name w:val="Font Style204"/>
    <w:rsid w:val="00C83F47"/>
    <w:rPr>
      <w:rFonts w:ascii="Century Schoolbook" w:hAnsi="Century Schoolbook" w:cs="Century Schoolbook"/>
      <w:b/>
      <w:bCs/>
      <w:smallCaps/>
      <w:sz w:val="16"/>
      <w:szCs w:val="16"/>
    </w:rPr>
  </w:style>
  <w:style w:type="character" w:customStyle="1" w:styleId="text1">
    <w:name w:val="text1"/>
    <w:rsid w:val="00C83F47"/>
    <w:rPr>
      <w:rFonts w:ascii="Verdana" w:hAnsi="Verdana" w:cs="Times New Roman"/>
      <w:sz w:val="20"/>
      <w:szCs w:val="20"/>
    </w:rPr>
  </w:style>
  <w:style w:type="character" w:customStyle="1" w:styleId="FontStyle227">
    <w:name w:val="Font Style227"/>
    <w:rsid w:val="00C83F47"/>
    <w:rPr>
      <w:rFonts w:ascii="Microsoft Sans Serif" w:hAnsi="Microsoft Sans Serif" w:cs="Microsoft Sans Serif"/>
      <w:b/>
      <w:bCs/>
      <w:sz w:val="20"/>
      <w:szCs w:val="20"/>
    </w:rPr>
  </w:style>
  <w:style w:type="character" w:customStyle="1" w:styleId="FontStyle292">
    <w:name w:val="Font Style292"/>
    <w:rsid w:val="00C83F47"/>
    <w:rPr>
      <w:rFonts w:ascii="Century Schoolbook" w:hAnsi="Century Schoolbook" w:cs="Century Schoolbook"/>
      <w:b/>
      <w:bCs/>
      <w:sz w:val="18"/>
      <w:szCs w:val="18"/>
    </w:rPr>
  </w:style>
  <w:style w:type="character" w:customStyle="1" w:styleId="FontStyle211">
    <w:name w:val="Font Style211"/>
    <w:rsid w:val="00C83F47"/>
    <w:rPr>
      <w:rFonts w:ascii="Microsoft Sans Serif" w:hAnsi="Microsoft Sans Serif" w:cs="Microsoft Sans Serif"/>
      <w:b/>
      <w:bCs/>
      <w:sz w:val="22"/>
      <w:szCs w:val="22"/>
    </w:rPr>
  </w:style>
  <w:style w:type="character" w:customStyle="1" w:styleId="af1">
    <w:name w:val="Название Знак"/>
    <w:rsid w:val="00C83F47"/>
    <w:rPr>
      <w:rFonts w:ascii="Cambria" w:hAnsi="Cambria" w:cs="Cambria"/>
      <w:color w:val="17365D"/>
      <w:spacing w:val="5"/>
      <w:kern w:val="1"/>
      <w:sz w:val="52"/>
      <w:szCs w:val="52"/>
      <w:lang w:val="ru-RU" w:bidi="ar-SA"/>
    </w:rPr>
  </w:style>
  <w:style w:type="character" w:customStyle="1" w:styleId="FontStyle251">
    <w:name w:val="Font Style251"/>
    <w:rsid w:val="00C83F47"/>
    <w:rPr>
      <w:rFonts w:ascii="Microsoft Sans Serif" w:hAnsi="Microsoft Sans Serif" w:cs="Microsoft Sans Serif"/>
      <w:b/>
      <w:bCs/>
      <w:sz w:val="10"/>
      <w:szCs w:val="10"/>
    </w:rPr>
  </w:style>
  <w:style w:type="character" w:customStyle="1" w:styleId="FontStyle252">
    <w:name w:val="Font Style252"/>
    <w:rsid w:val="00C83F47"/>
    <w:rPr>
      <w:rFonts w:ascii="Century Schoolbook" w:hAnsi="Century Schoolbook" w:cs="Century Schoolbook"/>
      <w:b/>
      <w:bCs/>
      <w:sz w:val="14"/>
      <w:szCs w:val="14"/>
    </w:rPr>
  </w:style>
  <w:style w:type="character" w:customStyle="1" w:styleId="FontStyle280">
    <w:name w:val="Font Style280"/>
    <w:rsid w:val="00C83F47"/>
    <w:rPr>
      <w:rFonts w:ascii="Century Schoolbook" w:hAnsi="Century Schoolbook" w:cs="Century Schoolbook"/>
      <w:spacing w:val="-10"/>
      <w:sz w:val="22"/>
      <w:szCs w:val="22"/>
    </w:rPr>
  </w:style>
  <w:style w:type="character" w:customStyle="1" w:styleId="FontStyle281">
    <w:name w:val="Font Style281"/>
    <w:rsid w:val="00C83F47"/>
    <w:rPr>
      <w:rFonts w:ascii="Century Schoolbook" w:hAnsi="Century Schoolbook" w:cs="Century Schoolbook"/>
      <w:sz w:val="20"/>
      <w:szCs w:val="20"/>
    </w:rPr>
  </w:style>
  <w:style w:type="character" w:customStyle="1" w:styleId="FontStyle253">
    <w:name w:val="Font Style253"/>
    <w:rsid w:val="00C83F47"/>
    <w:rPr>
      <w:rFonts w:ascii="Microsoft Sans Serif" w:hAnsi="Microsoft Sans Serif" w:cs="Microsoft Sans Serif"/>
      <w:sz w:val="18"/>
      <w:szCs w:val="18"/>
    </w:rPr>
  </w:style>
  <w:style w:type="character" w:customStyle="1" w:styleId="FontStyle245">
    <w:name w:val="Font Style245"/>
    <w:rsid w:val="00C83F47"/>
    <w:rPr>
      <w:rFonts w:ascii="Microsoft Sans Serif" w:hAnsi="Microsoft Sans Serif" w:cs="Microsoft Sans Serif"/>
      <w:i/>
      <w:iCs/>
      <w:spacing w:val="10"/>
      <w:sz w:val="14"/>
      <w:szCs w:val="14"/>
    </w:rPr>
  </w:style>
  <w:style w:type="character" w:customStyle="1" w:styleId="FontStyle229">
    <w:name w:val="Font Style229"/>
    <w:rsid w:val="00C83F47"/>
    <w:rPr>
      <w:rFonts w:ascii="MS Reference Sans Serif" w:hAnsi="MS Reference Sans Serif" w:cs="MS Reference Sans Serif"/>
      <w:i/>
      <w:iCs/>
      <w:spacing w:val="-10"/>
      <w:sz w:val="18"/>
      <w:szCs w:val="18"/>
    </w:rPr>
  </w:style>
  <w:style w:type="character" w:customStyle="1" w:styleId="FontStyle210">
    <w:name w:val="Font Style210"/>
    <w:rsid w:val="00C83F47"/>
    <w:rPr>
      <w:rFonts w:ascii="Microsoft Sans Serif" w:hAnsi="Microsoft Sans Serif" w:cs="Microsoft Sans Serif"/>
      <w:b/>
      <w:bCs/>
      <w:spacing w:val="-10"/>
      <w:sz w:val="46"/>
      <w:szCs w:val="46"/>
    </w:rPr>
  </w:style>
  <w:style w:type="character" w:customStyle="1" w:styleId="FontStyle209">
    <w:name w:val="Font Style209"/>
    <w:rsid w:val="00C83F47"/>
    <w:rPr>
      <w:rFonts w:ascii="Microsoft Sans Serif" w:hAnsi="Microsoft Sans Serif" w:cs="Microsoft Sans Serif"/>
      <w:b/>
      <w:bCs/>
      <w:sz w:val="26"/>
      <w:szCs w:val="26"/>
    </w:rPr>
  </w:style>
  <w:style w:type="character" w:customStyle="1" w:styleId="FontStyle223">
    <w:name w:val="Font Style223"/>
    <w:rsid w:val="00C83F47"/>
    <w:rPr>
      <w:rFonts w:ascii="Microsoft Sans Serif" w:hAnsi="Microsoft Sans Serif" w:cs="Microsoft Sans Serif"/>
      <w:b/>
      <w:bCs/>
      <w:sz w:val="32"/>
      <w:szCs w:val="32"/>
    </w:rPr>
  </w:style>
  <w:style w:type="character" w:customStyle="1" w:styleId="FontStyle214">
    <w:name w:val="Font Style214"/>
    <w:rsid w:val="00C83F47"/>
    <w:rPr>
      <w:rFonts w:ascii="Century Schoolbook" w:hAnsi="Century Schoolbook" w:cs="Century Schoolbook"/>
      <w:i/>
      <w:iCs/>
      <w:spacing w:val="20"/>
      <w:sz w:val="18"/>
      <w:szCs w:val="18"/>
    </w:rPr>
  </w:style>
  <w:style w:type="character" w:customStyle="1" w:styleId="FontStyle247">
    <w:name w:val="Font Style247"/>
    <w:rsid w:val="00C83F47"/>
    <w:rPr>
      <w:rFonts w:ascii="Century Schoolbook" w:hAnsi="Century Schoolbook" w:cs="Century Schoolbook"/>
      <w:spacing w:val="-10"/>
      <w:sz w:val="20"/>
      <w:szCs w:val="20"/>
    </w:rPr>
  </w:style>
  <w:style w:type="character" w:customStyle="1" w:styleId="FontStyle242">
    <w:name w:val="Font Style242"/>
    <w:rsid w:val="00C83F47"/>
    <w:rPr>
      <w:rFonts w:ascii="Century Schoolbook" w:hAnsi="Century Schoolbook" w:cs="Century Schoolbook"/>
      <w:b/>
      <w:bCs/>
      <w:sz w:val="12"/>
      <w:szCs w:val="12"/>
    </w:rPr>
  </w:style>
  <w:style w:type="character" w:customStyle="1" w:styleId="FontStyle266">
    <w:name w:val="Font Style266"/>
    <w:rsid w:val="00C83F47"/>
    <w:rPr>
      <w:rFonts w:ascii="Microsoft Sans Serif" w:hAnsi="Microsoft Sans Serif" w:cs="Microsoft Sans Serif"/>
      <w:b/>
      <w:bCs/>
      <w:sz w:val="28"/>
      <w:szCs w:val="28"/>
    </w:rPr>
  </w:style>
  <w:style w:type="character" w:customStyle="1" w:styleId="FontStyle267">
    <w:name w:val="Font Style267"/>
    <w:rsid w:val="00C83F47"/>
    <w:rPr>
      <w:rFonts w:ascii="Franklin Gothic Medium" w:hAnsi="Franklin Gothic Medium" w:cs="Franklin Gothic Medium"/>
      <w:sz w:val="20"/>
      <w:szCs w:val="20"/>
    </w:rPr>
  </w:style>
  <w:style w:type="character" w:customStyle="1" w:styleId="FontStyle301">
    <w:name w:val="Font Style301"/>
    <w:rsid w:val="00C83F47"/>
    <w:rPr>
      <w:rFonts w:ascii="Franklin Gothic Medium" w:hAnsi="Franklin Gothic Medium" w:cs="Franklin Gothic Medium"/>
      <w:i/>
      <w:iCs/>
      <w:sz w:val="18"/>
      <w:szCs w:val="18"/>
    </w:rPr>
  </w:style>
  <w:style w:type="character" w:customStyle="1" w:styleId="FontStyle308">
    <w:name w:val="Font Style308"/>
    <w:rsid w:val="00C83F47"/>
    <w:rPr>
      <w:rFonts w:ascii="Century Schoolbook" w:hAnsi="Century Schoolbook" w:cs="Century Schoolbook"/>
      <w:i/>
      <w:iCs/>
      <w:spacing w:val="-20"/>
      <w:sz w:val="20"/>
      <w:szCs w:val="20"/>
    </w:rPr>
  </w:style>
  <w:style w:type="character" w:customStyle="1" w:styleId="FontStyle43">
    <w:name w:val="Font Style43"/>
    <w:rsid w:val="00C83F47"/>
    <w:rPr>
      <w:rFonts w:ascii="Times New Roman" w:hAnsi="Times New Roman" w:cs="Times New Roman"/>
      <w:sz w:val="18"/>
      <w:szCs w:val="18"/>
    </w:rPr>
  </w:style>
  <w:style w:type="character" w:customStyle="1" w:styleId="FontStyle42">
    <w:name w:val="Font Style42"/>
    <w:rsid w:val="00C83F47"/>
    <w:rPr>
      <w:rFonts w:ascii="Times New Roman" w:hAnsi="Times New Roman" w:cs="Times New Roman"/>
      <w:b/>
      <w:bCs/>
      <w:sz w:val="18"/>
      <w:szCs w:val="18"/>
    </w:rPr>
  </w:style>
  <w:style w:type="character" w:customStyle="1" w:styleId="FontStyle65">
    <w:name w:val="Font Style65"/>
    <w:rsid w:val="00C83F47"/>
    <w:rPr>
      <w:rFonts w:ascii="Times New Roman" w:hAnsi="Times New Roman" w:cs="Times New Roman"/>
      <w:b/>
      <w:sz w:val="22"/>
    </w:rPr>
  </w:style>
  <w:style w:type="character" w:customStyle="1" w:styleId="c35">
    <w:name w:val="c35"/>
    <w:basedOn w:val="22"/>
    <w:rsid w:val="00C83F47"/>
  </w:style>
  <w:style w:type="character" w:customStyle="1" w:styleId="FontStyle297">
    <w:name w:val="Font Style297"/>
    <w:rsid w:val="00C83F47"/>
    <w:rPr>
      <w:rFonts w:ascii="Franklin Gothic Medium" w:hAnsi="Franklin Gothic Medium" w:cs="Franklin Gothic Medium"/>
      <w:b/>
      <w:bCs/>
      <w:spacing w:val="-30"/>
      <w:w w:val="50"/>
      <w:sz w:val="66"/>
      <w:szCs w:val="66"/>
    </w:rPr>
  </w:style>
  <w:style w:type="character" w:customStyle="1" w:styleId="41">
    <w:name w:val="Основной шрифт абзаца4"/>
    <w:rsid w:val="00C83F47"/>
  </w:style>
  <w:style w:type="character" w:customStyle="1" w:styleId="FontStyle282">
    <w:name w:val="Font Style282"/>
    <w:rsid w:val="00C83F47"/>
    <w:rPr>
      <w:rFonts w:ascii="Microsoft Sans Serif" w:hAnsi="Microsoft Sans Serif" w:cs="Microsoft Sans Serif"/>
      <w:b/>
      <w:bCs/>
      <w:sz w:val="18"/>
      <w:szCs w:val="18"/>
    </w:rPr>
  </w:style>
  <w:style w:type="character" w:customStyle="1" w:styleId="FontStyle216">
    <w:name w:val="Font Style216"/>
    <w:rsid w:val="00C83F47"/>
    <w:rPr>
      <w:rFonts w:ascii="Microsoft Sans Serif" w:hAnsi="Microsoft Sans Serif" w:cs="Microsoft Sans Serif"/>
      <w:b/>
      <w:bCs/>
      <w:sz w:val="14"/>
      <w:szCs w:val="14"/>
    </w:rPr>
  </w:style>
  <w:style w:type="character" w:customStyle="1" w:styleId="FontStyle234">
    <w:name w:val="Font Style234"/>
    <w:rsid w:val="00C83F47"/>
    <w:rPr>
      <w:rFonts w:ascii="Bookman Old Style" w:hAnsi="Bookman Old Style" w:cs="Bookman Old Style"/>
      <w:sz w:val="16"/>
      <w:szCs w:val="16"/>
    </w:rPr>
  </w:style>
  <w:style w:type="character" w:customStyle="1" w:styleId="FontStyle215">
    <w:name w:val="Font Style215"/>
    <w:rsid w:val="00C83F47"/>
    <w:rPr>
      <w:rFonts w:ascii="Century Schoolbook" w:hAnsi="Century Schoolbook" w:cs="Century Schoolbook"/>
      <w:i/>
      <w:iCs/>
      <w:sz w:val="20"/>
      <w:szCs w:val="20"/>
    </w:rPr>
  </w:style>
  <w:style w:type="character" w:customStyle="1" w:styleId="13">
    <w:name w:val="Основной текст Знак1"/>
    <w:basedOn w:val="a1"/>
    <w:rsid w:val="00C83F47"/>
    <w:rPr>
      <w:rFonts w:ascii="Times New Roman" w:eastAsia="Times New Roman" w:hAnsi="Times New Roman" w:cs="Times New Roman"/>
      <w:kern w:val="1"/>
      <w:sz w:val="24"/>
      <w:szCs w:val="24"/>
      <w:lang w:eastAsia="zh-CN"/>
    </w:rPr>
  </w:style>
  <w:style w:type="paragraph" w:styleId="af2">
    <w:name w:val="List"/>
    <w:basedOn w:val="a0"/>
    <w:rsid w:val="00C83F47"/>
    <w:rPr>
      <w:rFonts w:cs="Mangal"/>
      <w:kern w:val="1"/>
      <w:lang w:eastAsia="zh-CN"/>
    </w:rPr>
  </w:style>
  <w:style w:type="paragraph" w:styleId="af3">
    <w:name w:val="caption"/>
    <w:basedOn w:val="a"/>
    <w:qFormat/>
    <w:rsid w:val="00C83F47"/>
    <w:pPr>
      <w:widowControl w:val="0"/>
      <w:suppressLineNumbers/>
      <w:suppressAutoHyphens/>
      <w:spacing w:before="120" w:after="120" w:line="240" w:lineRule="auto"/>
    </w:pPr>
    <w:rPr>
      <w:rFonts w:ascii="Times New Roman" w:eastAsia="Times New Roman" w:hAnsi="Times New Roman" w:cs="Mangal"/>
      <w:i/>
      <w:iCs/>
      <w:kern w:val="1"/>
      <w:sz w:val="24"/>
      <w:szCs w:val="24"/>
      <w:lang w:eastAsia="zh-CN"/>
    </w:rPr>
  </w:style>
  <w:style w:type="paragraph" w:customStyle="1" w:styleId="36">
    <w:name w:val="Указатель3"/>
    <w:basedOn w:val="a"/>
    <w:rsid w:val="00C83F47"/>
    <w:pPr>
      <w:widowControl w:val="0"/>
      <w:suppressLineNumbers/>
      <w:suppressAutoHyphens/>
      <w:spacing w:after="0" w:line="240" w:lineRule="auto"/>
    </w:pPr>
    <w:rPr>
      <w:rFonts w:ascii="Times New Roman" w:eastAsia="Times New Roman" w:hAnsi="Times New Roman" w:cs="Mangal"/>
      <w:kern w:val="1"/>
      <w:sz w:val="24"/>
      <w:szCs w:val="24"/>
      <w:lang w:eastAsia="zh-CN"/>
    </w:rPr>
  </w:style>
  <w:style w:type="paragraph" w:customStyle="1" w:styleId="14">
    <w:name w:val="Название объекта1"/>
    <w:basedOn w:val="a"/>
    <w:next w:val="a"/>
    <w:rsid w:val="00C83F47"/>
    <w:pPr>
      <w:widowControl w:val="0"/>
      <w:pBdr>
        <w:bottom w:val="single" w:sz="8" w:space="4" w:color="808080"/>
      </w:pBdr>
      <w:suppressAutoHyphens/>
      <w:spacing w:after="300" w:line="240" w:lineRule="auto"/>
      <w:contextualSpacing/>
    </w:pPr>
    <w:rPr>
      <w:rFonts w:ascii="Cambria" w:eastAsia="Times New Roman" w:hAnsi="Cambria" w:cs="Cambria"/>
      <w:color w:val="17365D"/>
      <w:spacing w:val="5"/>
      <w:kern w:val="1"/>
      <w:sz w:val="52"/>
      <w:szCs w:val="52"/>
      <w:lang w:eastAsia="zh-CN"/>
    </w:rPr>
  </w:style>
  <w:style w:type="paragraph" w:customStyle="1" w:styleId="23">
    <w:name w:val="Указатель2"/>
    <w:basedOn w:val="a"/>
    <w:rsid w:val="00C83F47"/>
    <w:pPr>
      <w:widowControl w:val="0"/>
      <w:suppressLineNumbers/>
      <w:suppressAutoHyphens/>
      <w:spacing w:after="0" w:line="240" w:lineRule="auto"/>
    </w:pPr>
    <w:rPr>
      <w:rFonts w:ascii="Times New Roman" w:eastAsia="Times New Roman" w:hAnsi="Times New Roman" w:cs="Mangal"/>
      <w:kern w:val="1"/>
      <w:sz w:val="24"/>
      <w:szCs w:val="24"/>
      <w:lang w:eastAsia="zh-CN"/>
    </w:rPr>
  </w:style>
  <w:style w:type="paragraph" w:styleId="HTML0">
    <w:name w:val="HTML Preformatted"/>
    <w:basedOn w:val="a"/>
    <w:link w:val="HTML1"/>
    <w:rsid w:val="00C83F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kern w:val="1"/>
      <w:sz w:val="24"/>
      <w:szCs w:val="24"/>
      <w:lang w:eastAsia="zh-CN"/>
    </w:rPr>
  </w:style>
  <w:style w:type="character" w:customStyle="1" w:styleId="HTML1">
    <w:name w:val="Стандартный HTML Знак1"/>
    <w:basedOn w:val="a1"/>
    <w:link w:val="HTML0"/>
    <w:rsid w:val="00C83F47"/>
    <w:rPr>
      <w:rFonts w:ascii="Courier New" w:eastAsia="Times New Roman" w:hAnsi="Courier New" w:cs="Courier New"/>
      <w:kern w:val="1"/>
      <w:sz w:val="24"/>
      <w:szCs w:val="24"/>
      <w:lang w:eastAsia="zh-CN"/>
    </w:rPr>
  </w:style>
  <w:style w:type="paragraph" w:styleId="af4">
    <w:name w:val="header"/>
    <w:basedOn w:val="a"/>
    <w:link w:val="15"/>
    <w:rsid w:val="00C83F47"/>
    <w:pPr>
      <w:widowControl w:val="0"/>
      <w:tabs>
        <w:tab w:val="center" w:pos="4677"/>
        <w:tab w:val="right" w:pos="9355"/>
      </w:tabs>
      <w:suppressAutoHyphens/>
      <w:spacing w:after="0" w:line="240" w:lineRule="auto"/>
    </w:pPr>
    <w:rPr>
      <w:rFonts w:ascii="Times New Roman" w:eastAsia="Times New Roman" w:hAnsi="Times New Roman" w:cs="Times New Roman"/>
      <w:kern w:val="1"/>
      <w:sz w:val="24"/>
      <w:szCs w:val="24"/>
      <w:lang w:eastAsia="zh-CN"/>
    </w:rPr>
  </w:style>
  <w:style w:type="character" w:customStyle="1" w:styleId="15">
    <w:name w:val="Верхний колонтитул Знак1"/>
    <w:basedOn w:val="a1"/>
    <w:link w:val="af4"/>
    <w:rsid w:val="00C83F47"/>
    <w:rPr>
      <w:rFonts w:ascii="Times New Roman" w:eastAsia="Times New Roman" w:hAnsi="Times New Roman" w:cs="Times New Roman"/>
      <w:kern w:val="1"/>
      <w:sz w:val="24"/>
      <w:szCs w:val="24"/>
      <w:lang w:eastAsia="zh-CN"/>
    </w:rPr>
  </w:style>
  <w:style w:type="paragraph" w:styleId="af5">
    <w:name w:val="footer"/>
    <w:basedOn w:val="a"/>
    <w:link w:val="16"/>
    <w:uiPriority w:val="99"/>
    <w:rsid w:val="00C83F47"/>
    <w:pPr>
      <w:widowControl w:val="0"/>
      <w:tabs>
        <w:tab w:val="center" w:pos="4677"/>
        <w:tab w:val="right" w:pos="9355"/>
      </w:tabs>
      <w:suppressAutoHyphens/>
      <w:spacing w:after="0" w:line="240" w:lineRule="auto"/>
    </w:pPr>
    <w:rPr>
      <w:rFonts w:ascii="Times New Roman" w:eastAsia="Times New Roman" w:hAnsi="Times New Roman" w:cs="Times New Roman"/>
      <w:kern w:val="1"/>
      <w:sz w:val="24"/>
      <w:szCs w:val="24"/>
      <w:lang w:eastAsia="zh-CN"/>
    </w:rPr>
  </w:style>
  <w:style w:type="character" w:customStyle="1" w:styleId="16">
    <w:name w:val="Нижний колонтитул Знак1"/>
    <w:basedOn w:val="a1"/>
    <w:link w:val="af5"/>
    <w:uiPriority w:val="99"/>
    <w:rsid w:val="00C83F47"/>
    <w:rPr>
      <w:rFonts w:ascii="Times New Roman" w:eastAsia="Times New Roman" w:hAnsi="Times New Roman" w:cs="Times New Roman"/>
      <w:kern w:val="1"/>
      <w:sz w:val="24"/>
      <w:szCs w:val="24"/>
      <w:lang w:eastAsia="zh-CN"/>
    </w:rPr>
  </w:style>
  <w:style w:type="paragraph" w:styleId="af6">
    <w:name w:val="Subtitle"/>
    <w:basedOn w:val="a"/>
    <w:next w:val="a"/>
    <w:link w:val="17"/>
    <w:qFormat/>
    <w:rsid w:val="00C83F47"/>
    <w:pPr>
      <w:widowControl w:val="0"/>
      <w:suppressAutoHyphens/>
      <w:spacing w:after="0" w:line="240" w:lineRule="auto"/>
    </w:pPr>
    <w:rPr>
      <w:rFonts w:ascii="Cambria" w:eastAsia="Times New Roman" w:hAnsi="Cambria" w:cs="Cambria"/>
      <w:i/>
      <w:iCs/>
      <w:color w:val="4F81BD"/>
      <w:spacing w:val="15"/>
      <w:kern w:val="1"/>
      <w:sz w:val="24"/>
      <w:szCs w:val="24"/>
      <w:lang w:eastAsia="zh-CN"/>
    </w:rPr>
  </w:style>
  <w:style w:type="character" w:customStyle="1" w:styleId="17">
    <w:name w:val="Подзаголовок Знак1"/>
    <w:basedOn w:val="a1"/>
    <w:link w:val="af6"/>
    <w:rsid w:val="00C83F47"/>
    <w:rPr>
      <w:rFonts w:ascii="Cambria" w:eastAsia="Times New Roman" w:hAnsi="Cambria" w:cs="Cambria"/>
      <w:i/>
      <w:iCs/>
      <w:color w:val="4F81BD"/>
      <w:spacing w:val="15"/>
      <w:kern w:val="1"/>
      <w:sz w:val="24"/>
      <w:szCs w:val="24"/>
      <w:lang w:eastAsia="zh-CN"/>
    </w:rPr>
  </w:style>
  <w:style w:type="paragraph" w:customStyle="1" w:styleId="af7">
    <w:name w:val="Содержимое таблицы"/>
    <w:basedOn w:val="a"/>
    <w:rsid w:val="00C83F47"/>
    <w:pPr>
      <w:widowControl w:val="0"/>
      <w:suppressLineNumbers/>
      <w:suppressAutoHyphens/>
      <w:spacing w:after="0" w:line="240" w:lineRule="auto"/>
    </w:pPr>
    <w:rPr>
      <w:rFonts w:ascii="Times New Roman" w:eastAsia="Times New Roman" w:hAnsi="Times New Roman" w:cs="Times New Roman"/>
      <w:kern w:val="1"/>
      <w:sz w:val="24"/>
      <w:szCs w:val="24"/>
      <w:lang w:eastAsia="zh-CN"/>
    </w:rPr>
  </w:style>
  <w:style w:type="paragraph" w:customStyle="1" w:styleId="af8">
    <w:name w:val="Заголовок таблицы"/>
    <w:basedOn w:val="af7"/>
    <w:rsid w:val="00C83F47"/>
    <w:pPr>
      <w:jc w:val="center"/>
    </w:pPr>
    <w:rPr>
      <w:b/>
      <w:bCs/>
    </w:rPr>
  </w:style>
  <w:style w:type="paragraph" w:customStyle="1" w:styleId="18">
    <w:name w:val="Название1"/>
    <w:basedOn w:val="a"/>
    <w:rsid w:val="00C83F47"/>
    <w:pPr>
      <w:widowControl w:val="0"/>
      <w:suppressLineNumbers/>
      <w:suppressAutoHyphens/>
      <w:spacing w:before="120" w:after="120" w:line="240" w:lineRule="auto"/>
    </w:pPr>
    <w:rPr>
      <w:rFonts w:ascii="Times New Roman" w:eastAsia="Times New Roman" w:hAnsi="Times New Roman" w:cs="Tahoma"/>
      <w:i/>
      <w:iCs/>
      <w:kern w:val="1"/>
      <w:sz w:val="24"/>
      <w:szCs w:val="24"/>
      <w:lang w:eastAsia="zh-CN"/>
    </w:rPr>
  </w:style>
  <w:style w:type="paragraph" w:customStyle="1" w:styleId="19">
    <w:name w:val="Указатель1"/>
    <w:basedOn w:val="a"/>
    <w:rsid w:val="00C83F47"/>
    <w:pPr>
      <w:widowControl w:val="0"/>
      <w:suppressLineNumbers/>
      <w:suppressAutoHyphens/>
      <w:spacing w:after="0" w:line="240" w:lineRule="auto"/>
    </w:pPr>
    <w:rPr>
      <w:rFonts w:ascii="Times New Roman" w:eastAsia="Times New Roman" w:hAnsi="Times New Roman" w:cs="Tahoma"/>
      <w:kern w:val="1"/>
      <w:sz w:val="24"/>
      <w:szCs w:val="24"/>
      <w:lang w:eastAsia="zh-CN"/>
    </w:rPr>
  </w:style>
  <w:style w:type="paragraph" w:customStyle="1" w:styleId="Style25">
    <w:name w:val="Style25"/>
    <w:basedOn w:val="a"/>
    <w:rsid w:val="00C83F47"/>
    <w:pPr>
      <w:widowControl w:val="0"/>
      <w:suppressAutoHyphens/>
      <w:autoSpaceDE w:val="0"/>
      <w:spacing w:after="0" w:line="202" w:lineRule="exact"/>
      <w:jc w:val="center"/>
    </w:pPr>
    <w:rPr>
      <w:rFonts w:ascii="Tahoma" w:eastAsia="Times New Roman" w:hAnsi="Tahoma" w:cs="Tahoma"/>
      <w:kern w:val="1"/>
      <w:sz w:val="24"/>
      <w:szCs w:val="24"/>
      <w:lang w:eastAsia="zh-CN"/>
    </w:rPr>
  </w:style>
  <w:style w:type="paragraph" w:customStyle="1" w:styleId="Style26">
    <w:name w:val="Style26"/>
    <w:basedOn w:val="a"/>
    <w:rsid w:val="00C83F47"/>
    <w:pPr>
      <w:widowControl w:val="0"/>
      <w:suppressAutoHyphens/>
      <w:autoSpaceDE w:val="0"/>
      <w:spacing w:after="0" w:line="240" w:lineRule="auto"/>
    </w:pPr>
    <w:rPr>
      <w:rFonts w:ascii="Tahoma" w:eastAsia="Times New Roman" w:hAnsi="Tahoma" w:cs="Tahoma"/>
      <w:kern w:val="1"/>
      <w:sz w:val="24"/>
      <w:szCs w:val="24"/>
      <w:lang w:eastAsia="zh-CN"/>
    </w:rPr>
  </w:style>
  <w:style w:type="paragraph" w:customStyle="1" w:styleId="310">
    <w:name w:val="Основной текст 31"/>
    <w:basedOn w:val="a"/>
    <w:rsid w:val="00C83F47"/>
    <w:pPr>
      <w:widowControl w:val="0"/>
      <w:suppressAutoHyphens/>
      <w:spacing w:after="120" w:line="240" w:lineRule="auto"/>
    </w:pPr>
    <w:rPr>
      <w:rFonts w:ascii="Times New Roman" w:eastAsia="Times New Roman" w:hAnsi="Times New Roman" w:cs="Times New Roman"/>
      <w:kern w:val="1"/>
      <w:sz w:val="16"/>
      <w:szCs w:val="16"/>
      <w:lang w:eastAsia="zh-CN"/>
    </w:rPr>
  </w:style>
  <w:style w:type="paragraph" w:customStyle="1" w:styleId="210">
    <w:name w:val="Основной текст 21"/>
    <w:basedOn w:val="a"/>
    <w:rsid w:val="00C83F47"/>
    <w:pPr>
      <w:widowControl w:val="0"/>
      <w:suppressAutoHyphens/>
      <w:spacing w:after="120" w:line="480" w:lineRule="auto"/>
    </w:pPr>
    <w:rPr>
      <w:rFonts w:ascii="Times New Roman" w:eastAsia="Times New Roman" w:hAnsi="Times New Roman" w:cs="Times New Roman"/>
      <w:kern w:val="1"/>
      <w:sz w:val="24"/>
      <w:szCs w:val="24"/>
      <w:lang w:eastAsia="zh-CN"/>
    </w:rPr>
  </w:style>
  <w:style w:type="paragraph" w:customStyle="1" w:styleId="Style94">
    <w:name w:val="Style94"/>
    <w:basedOn w:val="a"/>
    <w:rsid w:val="00C83F47"/>
    <w:pPr>
      <w:widowControl w:val="0"/>
      <w:suppressAutoHyphens/>
      <w:autoSpaceDE w:val="0"/>
      <w:spacing w:after="0" w:line="259" w:lineRule="exact"/>
    </w:pPr>
    <w:rPr>
      <w:rFonts w:ascii="Tahoma" w:eastAsia="Times New Roman" w:hAnsi="Tahoma" w:cs="Tahoma"/>
      <w:kern w:val="1"/>
      <w:sz w:val="24"/>
      <w:szCs w:val="24"/>
      <w:lang w:eastAsia="zh-CN"/>
    </w:rPr>
  </w:style>
  <w:style w:type="paragraph" w:customStyle="1" w:styleId="Style18">
    <w:name w:val="Style18"/>
    <w:basedOn w:val="a"/>
    <w:rsid w:val="00C83F47"/>
    <w:pPr>
      <w:widowControl w:val="0"/>
      <w:suppressAutoHyphens/>
      <w:autoSpaceDE w:val="0"/>
      <w:spacing w:after="0" w:line="240" w:lineRule="auto"/>
    </w:pPr>
    <w:rPr>
      <w:rFonts w:ascii="Tahoma" w:eastAsia="Times New Roman" w:hAnsi="Tahoma" w:cs="Tahoma"/>
      <w:kern w:val="1"/>
      <w:sz w:val="24"/>
      <w:szCs w:val="24"/>
      <w:lang w:eastAsia="zh-CN"/>
    </w:rPr>
  </w:style>
  <w:style w:type="paragraph" w:customStyle="1" w:styleId="Style5">
    <w:name w:val="Style5"/>
    <w:basedOn w:val="a"/>
    <w:uiPriority w:val="99"/>
    <w:rsid w:val="00C83F47"/>
    <w:pPr>
      <w:widowControl w:val="0"/>
      <w:autoSpaceDE w:val="0"/>
      <w:spacing w:after="0" w:line="223" w:lineRule="exact"/>
      <w:ind w:firstLine="288"/>
      <w:jc w:val="both"/>
    </w:pPr>
    <w:rPr>
      <w:rFonts w:ascii="Tahoma" w:eastAsia="Times New Roman" w:hAnsi="Tahoma" w:cs="Tahoma"/>
      <w:kern w:val="1"/>
      <w:sz w:val="24"/>
      <w:szCs w:val="24"/>
      <w:lang w:eastAsia="zh-CN"/>
    </w:rPr>
  </w:style>
  <w:style w:type="paragraph" w:customStyle="1" w:styleId="Style52">
    <w:name w:val="Style52"/>
    <w:basedOn w:val="a"/>
    <w:rsid w:val="00C83F47"/>
    <w:pPr>
      <w:widowControl w:val="0"/>
      <w:autoSpaceDE w:val="0"/>
      <w:spacing w:after="0" w:line="262" w:lineRule="exact"/>
      <w:ind w:firstLine="173"/>
      <w:jc w:val="both"/>
    </w:pPr>
    <w:rPr>
      <w:rFonts w:ascii="Tahoma" w:eastAsia="Times New Roman" w:hAnsi="Tahoma" w:cs="Tahoma"/>
      <w:kern w:val="1"/>
      <w:sz w:val="24"/>
      <w:szCs w:val="24"/>
      <w:lang w:eastAsia="zh-CN"/>
    </w:rPr>
  </w:style>
  <w:style w:type="paragraph" w:customStyle="1" w:styleId="Style79">
    <w:name w:val="Style79"/>
    <w:basedOn w:val="a"/>
    <w:rsid w:val="00C83F47"/>
    <w:pPr>
      <w:widowControl w:val="0"/>
      <w:autoSpaceDE w:val="0"/>
      <w:spacing w:after="0" w:line="263" w:lineRule="exact"/>
      <w:jc w:val="right"/>
    </w:pPr>
    <w:rPr>
      <w:rFonts w:ascii="Tahoma" w:eastAsia="Times New Roman" w:hAnsi="Tahoma" w:cs="Tahoma"/>
      <w:kern w:val="1"/>
      <w:sz w:val="24"/>
      <w:szCs w:val="24"/>
      <w:lang w:eastAsia="zh-CN"/>
    </w:rPr>
  </w:style>
  <w:style w:type="paragraph" w:customStyle="1" w:styleId="Style90">
    <w:name w:val="Style90"/>
    <w:basedOn w:val="a"/>
    <w:rsid w:val="00C83F47"/>
    <w:pPr>
      <w:widowControl w:val="0"/>
      <w:autoSpaceDE w:val="0"/>
      <w:spacing w:after="0" w:line="262" w:lineRule="exact"/>
      <w:jc w:val="both"/>
    </w:pPr>
    <w:rPr>
      <w:rFonts w:ascii="Tahoma" w:eastAsia="Times New Roman" w:hAnsi="Tahoma" w:cs="Tahoma"/>
      <w:kern w:val="1"/>
      <w:sz w:val="24"/>
      <w:szCs w:val="24"/>
      <w:lang w:eastAsia="zh-CN"/>
    </w:rPr>
  </w:style>
  <w:style w:type="paragraph" w:customStyle="1" w:styleId="Style24">
    <w:name w:val="Style24"/>
    <w:basedOn w:val="a"/>
    <w:rsid w:val="00C83F47"/>
    <w:pPr>
      <w:widowControl w:val="0"/>
      <w:autoSpaceDE w:val="0"/>
      <w:spacing w:after="0" w:line="262" w:lineRule="exact"/>
      <w:ind w:firstLine="355"/>
    </w:pPr>
    <w:rPr>
      <w:rFonts w:ascii="Tahoma" w:eastAsia="Times New Roman" w:hAnsi="Tahoma" w:cs="Tahoma"/>
      <w:kern w:val="1"/>
      <w:sz w:val="24"/>
      <w:szCs w:val="24"/>
      <w:lang w:eastAsia="zh-CN"/>
    </w:rPr>
  </w:style>
  <w:style w:type="paragraph" w:customStyle="1" w:styleId="Style80">
    <w:name w:val="Style80"/>
    <w:basedOn w:val="a"/>
    <w:rsid w:val="00C83F47"/>
    <w:pPr>
      <w:widowControl w:val="0"/>
      <w:autoSpaceDE w:val="0"/>
      <w:spacing w:after="0" w:line="240" w:lineRule="auto"/>
    </w:pPr>
    <w:rPr>
      <w:rFonts w:ascii="Tahoma" w:eastAsia="Times New Roman" w:hAnsi="Tahoma" w:cs="Tahoma"/>
      <w:kern w:val="1"/>
      <w:sz w:val="24"/>
      <w:szCs w:val="24"/>
      <w:lang w:eastAsia="zh-CN"/>
    </w:rPr>
  </w:style>
  <w:style w:type="paragraph" w:customStyle="1" w:styleId="Style117">
    <w:name w:val="Style117"/>
    <w:basedOn w:val="a"/>
    <w:rsid w:val="00C83F47"/>
    <w:pPr>
      <w:widowControl w:val="0"/>
      <w:autoSpaceDE w:val="0"/>
      <w:spacing w:after="0" w:line="262" w:lineRule="exact"/>
      <w:jc w:val="both"/>
    </w:pPr>
    <w:rPr>
      <w:rFonts w:ascii="Tahoma" w:eastAsia="Times New Roman" w:hAnsi="Tahoma" w:cs="Tahoma"/>
      <w:kern w:val="1"/>
      <w:sz w:val="24"/>
      <w:szCs w:val="24"/>
      <w:lang w:eastAsia="zh-CN"/>
    </w:rPr>
  </w:style>
  <w:style w:type="paragraph" w:customStyle="1" w:styleId="Style180">
    <w:name w:val="Style180"/>
    <w:basedOn w:val="a"/>
    <w:rsid w:val="00C83F47"/>
    <w:pPr>
      <w:widowControl w:val="0"/>
      <w:suppressAutoHyphens/>
      <w:autoSpaceDE w:val="0"/>
      <w:spacing w:after="0" w:line="403" w:lineRule="exact"/>
      <w:ind w:hanging="326"/>
    </w:pPr>
    <w:rPr>
      <w:rFonts w:ascii="Tahoma" w:eastAsia="Times New Roman" w:hAnsi="Tahoma" w:cs="Tahoma"/>
      <w:kern w:val="1"/>
      <w:sz w:val="24"/>
      <w:szCs w:val="24"/>
      <w:lang w:eastAsia="zh-CN"/>
    </w:rPr>
  </w:style>
  <w:style w:type="paragraph" w:customStyle="1" w:styleId="Style17">
    <w:name w:val="Style17"/>
    <w:basedOn w:val="a"/>
    <w:rsid w:val="00C83F47"/>
    <w:pPr>
      <w:widowControl w:val="0"/>
      <w:suppressAutoHyphens/>
      <w:autoSpaceDE w:val="0"/>
      <w:spacing w:after="0" w:line="240" w:lineRule="auto"/>
    </w:pPr>
    <w:rPr>
      <w:rFonts w:ascii="Tahoma" w:eastAsia="Times New Roman" w:hAnsi="Tahoma" w:cs="Tahoma"/>
      <w:kern w:val="1"/>
      <w:sz w:val="24"/>
      <w:szCs w:val="24"/>
      <w:lang w:eastAsia="zh-CN"/>
    </w:rPr>
  </w:style>
  <w:style w:type="paragraph" w:customStyle="1" w:styleId="Style89">
    <w:name w:val="Style89"/>
    <w:basedOn w:val="a"/>
    <w:rsid w:val="00C83F47"/>
    <w:pPr>
      <w:widowControl w:val="0"/>
      <w:suppressAutoHyphens/>
      <w:autoSpaceDE w:val="0"/>
      <w:spacing w:after="0" w:line="261" w:lineRule="exact"/>
      <w:ind w:hanging="144"/>
    </w:pPr>
    <w:rPr>
      <w:rFonts w:ascii="Tahoma" w:eastAsia="Times New Roman" w:hAnsi="Tahoma" w:cs="Tahoma"/>
      <w:kern w:val="1"/>
      <w:sz w:val="24"/>
      <w:szCs w:val="24"/>
      <w:lang w:eastAsia="zh-CN"/>
    </w:rPr>
  </w:style>
  <w:style w:type="paragraph" w:customStyle="1" w:styleId="Style22">
    <w:name w:val="Style22"/>
    <w:basedOn w:val="a"/>
    <w:rsid w:val="00C83F47"/>
    <w:pPr>
      <w:widowControl w:val="0"/>
      <w:suppressAutoHyphens/>
      <w:autoSpaceDE w:val="0"/>
      <w:spacing w:after="0" w:line="269" w:lineRule="exact"/>
      <w:ind w:firstLine="182"/>
    </w:pPr>
    <w:rPr>
      <w:rFonts w:ascii="Tahoma" w:eastAsia="Times New Roman" w:hAnsi="Tahoma" w:cs="Tahoma"/>
      <w:kern w:val="1"/>
      <w:sz w:val="24"/>
      <w:szCs w:val="24"/>
      <w:lang w:eastAsia="zh-CN"/>
    </w:rPr>
  </w:style>
  <w:style w:type="paragraph" w:customStyle="1" w:styleId="Style147">
    <w:name w:val="Style147"/>
    <w:basedOn w:val="a"/>
    <w:rsid w:val="00C83F47"/>
    <w:pPr>
      <w:widowControl w:val="0"/>
      <w:suppressAutoHyphens/>
      <w:autoSpaceDE w:val="0"/>
      <w:spacing w:after="0" w:line="265" w:lineRule="exact"/>
      <w:ind w:firstLine="250"/>
    </w:pPr>
    <w:rPr>
      <w:rFonts w:ascii="Tahoma" w:eastAsia="Times New Roman" w:hAnsi="Tahoma" w:cs="Tahoma"/>
      <w:kern w:val="1"/>
      <w:sz w:val="24"/>
      <w:szCs w:val="24"/>
      <w:lang w:eastAsia="zh-CN"/>
    </w:rPr>
  </w:style>
  <w:style w:type="paragraph" w:customStyle="1" w:styleId="Style77">
    <w:name w:val="Style77"/>
    <w:basedOn w:val="a"/>
    <w:rsid w:val="00C83F47"/>
    <w:pPr>
      <w:widowControl w:val="0"/>
      <w:autoSpaceDE w:val="0"/>
      <w:spacing w:after="0" w:line="240" w:lineRule="auto"/>
    </w:pPr>
    <w:rPr>
      <w:rFonts w:ascii="Tahoma" w:eastAsia="Times New Roman" w:hAnsi="Tahoma" w:cs="Tahoma"/>
      <w:kern w:val="1"/>
      <w:sz w:val="24"/>
      <w:szCs w:val="24"/>
      <w:lang w:eastAsia="zh-CN"/>
    </w:rPr>
  </w:style>
  <w:style w:type="paragraph" w:customStyle="1" w:styleId="Style128">
    <w:name w:val="Style128"/>
    <w:basedOn w:val="a"/>
    <w:rsid w:val="00C83F47"/>
    <w:pPr>
      <w:widowControl w:val="0"/>
      <w:autoSpaceDE w:val="0"/>
      <w:spacing w:after="0" w:line="264" w:lineRule="exact"/>
    </w:pPr>
    <w:rPr>
      <w:rFonts w:ascii="Tahoma" w:eastAsia="Times New Roman" w:hAnsi="Tahoma" w:cs="Tahoma"/>
      <w:kern w:val="1"/>
      <w:sz w:val="24"/>
      <w:szCs w:val="24"/>
      <w:lang w:eastAsia="zh-CN"/>
    </w:rPr>
  </w:style>
  <w:style w:type="paragraph" w:customStyle="1" w:styleId="Style37">
    <w:name w:val="Style37"/>
    <w:basedOn w:val="a"/>
    <w:rsid w:val="00C83F47"/>
    <w:pPr>
      <w:widowControl w:val="0"/>
      <w:autoSpaceDE w:val="0"/>
      <w:spacing w:after="0" w:line="403" w:lineRule="exact"/>
      <w:jc w:val="both"/>
    </w:pPr>
    <w:rPr>
      <w:rFonts w:ascii="Tahoma" w:eastAsia="Times New Roman" w:hAnsi="Tahoma" w:cs="Tahoma"/>
      <w:kern w:val="1"/>
      <w:sz w:val="24"/>
      <w:szCs w:val="24"/>
      <w:lang w:eastAsia="zh-CN"/>
    </w:rPr>
  </w:style>
  <w:style w:type="paragraph" w:customStyle="1" w:styleId="Style14">
    <w:name w:val="Style14"/>
    <w:basedOn w:val="a"/>
    <w:rsid w:val="00C83F47"/>
    <w:pPr>
      <w:widowControl w:val="0"/>
      <w:autoSpaceDE w:val="0"/>
      <w:spacing w:after="0" w:line="240" w:lineRule="auto"/>
    </w:pPr>
    <w:rPr>
      <w:rFonts w:ascii="Tahoma" w:eastAsia="Times New Roman" w:hAnsi="Tahoma" w:cs="Tahoma"/>
      <w:kern w:val="1"/>
      <w:sz w:val="24"/>
      <w:szCs w:val="24"/>
      <w:lang w:eastAsia="zh-CN"/>
    </w:rPr>
  </w:style>
  <w:style w:type="paragraph" w:customStyle="1" w:styleId="Style86">
    <w:name w:val="Style86"/>
    <w:basedOn w:val="a"/>
    <w:rsid w:val="00C83F47"/>
    <w:pPr>
      <w:widowControl w:val="0"/>
      <w:autoSpaceDE w:val="0"/>
      <w:spacing w:after="0" w:line="240" w:lineRule="auto"/>
      <w:jc w:val="both"/>
    </w:pPr>
    <w:rPr>
      <w:rFonts w:ascii="Tahoma" w:eastAsia="Times New Roman" w:hAnsi="Tahoma" w:cs="Tahoma"/>
      <w:kern w:val="1"/>
      <w:sz w:val="24"/>
      <w:szCs w:val="24"/>
      <w:lang w:eastAsia="zh-CN"/>
    </w:rPr>
  </w:style>
  <w:style w:type="paragraph" w:customStyle="1" w:styleId="Style93">
    <w:name w:val="Style93"/>
    <w:basedOn w:val="a"/>
    <w:rsid w:val="00C83F47"/>
    <w:pPr>
      <w:widowControl w:val="0"/>
      <w:autoSpaceDE w:val="0"/>
      <w:spacing w:after="0" w:line="317" w:lineRule="exact"/>
    </w:pPr>
    <w:rPr>
      <w:rFonts w:ascii="Tahoma" w:eastAsia="Times New Roman" w:hAnsi="Tahoma" w:cs="Tahoma"/>
      <w:kern w:val="1"/>
      <w:sz w:val="24"/>
      <w:szCs w:val="24"/>
      <w:lang w:eastAsia="zh-CN"/>
    </w:rPr>
  </w:style>
  <w:style w:type="paragraph" w:customStyle="1" w:styleId="Style99">
    <w:name w:val="Style99"/>
    <w:basedOn w:val="a"/>
    <w:rsid w:val="00C83F47"/>
    <w:pPr>
      <w:widowControl w:val="0"/>
      <w:autoSpaceDE w:val="0"/>
      <w:spacing w:after="0" w:line="240" w:lineRule="auto"/>
    </w:pPr>
    <w:rPr>
      <w:rFonts w:ascii="Tahoma" w:eastAsia="Times New Roman" w:hAnsi="Tahoma" w:cs="Tahoma"/>
      <w:kern w:val="1"/>
      <w:sz w:val="24"/>
      <w:szCs w:val="24"/>
      <w:lang w:eastAsia="zh-CN"/>
    </w:rPr>
  </w:style>
  <w:style w:type="paragraph" w:customStyle="1" w:styleId="Style102">
    <w:name w:val="Style102"/>
    <w:basedOn w:val="a"/>
    <w:rsid w:val="00C83F47"/>
    <w:pPr>
      <w:widowControl w:val="0"/>
      <w:autoSpaceDE w:val="0"/>
      <w:spacing w:after="0" w:line="259" w:lineRule="exact"/>
      <w:ind w:firstLine="192"/>
    </w:pPr>
    <w:rPr>
      <w:rFonts w:ascii="Tahoma" w:eastAsia="Times New Roman" w:hAnsi="Tahoma" w:cs="Tahoma"/>
      <w:kern w:val="1"/>
      <w:sz w:val="24"/>
      <w:szCs w:val="24"/>
      <w:lang w:eastAsia="zh-CN"/>
    </w:rPr>
  </w:style>
  <w:style w:type="paragraph" w:customStyle="1" w:styleId="Style184">
    <w:name w:val="Style184"/>
    <w:basedOn w:val="a"/>
    <w:rsid w:val="00C83F47"/>
    <w:pPr>
      <w:widowControl w:val="0"/>
      <w:autoSpaceDE w:val="0"/>
      <w:spacing w:after="0" w:line="240" w:lineRule="auto"/>
    </w:pPr>
    <w:rPr>
      <w:rFonts w:ascii="Tahoma" w:eastAsia="Times New Roman" w:hAnsi="Tahoma" w:cs="Tahoma"/>
      <w:kern w:val="1"/>
      <w:sz w:val="24"/>
      <w:szCs w:val="24"/>
      <w:lang w:eastAsia="zh-CN"/>
    </w:rPr>
  </w:style>
  <w:style w:type="paragraph" w:customStyle="1" w:styleId="Style4">
    <w:name w:val="Style4"/>
    <w:basedOn w:val="a"/>
    <w:rsid w:val="00C83F47"/>
    <w:pPr>
      <w:widowControl w:val="0"/>
      <w:autoSpaceDE w:val="0"/>
      <w:spacing w:after="0" w:line="220" w:lineRule="exact"/>
      <w:ind w:firstLine="514"/>
      <w:jc w:val="both"/>
    </w:pPr>
    <w:rPr>
      <w:rFonts w:ascii="Times New Roman" w:eastAsia="Times New Roman" w:hAnsi="Times New Roman" w:cs="Times New Roman"/>
      <w:kern w:val="1"/>
      <w:sz w:val="24"/>
      <w:szCs w:val="24"/>
      <w:lang w:eastAsia="zh-CN"/>
    </w:rPr>
  </w:style>
  <w:style w:type="paragraph" w:customStyle="1" w:styleId="Style3">
    <w:name w:val="Style3"/>
    <w:basedOn w:val="a"/>
    <w:rsid w:val="00C83F47"/>
    <w:pPr>
      <w:widowControl w:val="0"/>
      <w:autoSpaceDE w:val="0"/>
      <w:spacing w:after="0" w:line="240" w:lineRule="auto"/>
    </w:pPr>
    <w:rPr>
      <w:rFonts w:ascii="Times New Roman" w:eastAsia="Times New Roman" w:hAnsi="Times New Roman" w:cs="Times New Roman"/>
      <w:kern w:val="1"/>
      <w:sz w:val="24"/>
      <w:szCs w:val="24"/>
      <w:lang w:eastAsia="zh-CN"/>
    </w:rPr>
  </w:style>
  <w:style w:type="paragraph" w:customStyle="1" w:styleId="1a">
    <w:name w:val="Без интервала1"/>
    <w:rsid w:val="00C83F47"/>
    <w:pPr>
      <w:suppressAutoHyphens/>
      <w:spacing w:after="0" w:line="240" w:lineRule="auto"/>
    </w:pPr>
    <w:rPr>
      <w:rFonts w:ascii="Calibri" w:eastAsia="Times New Roman" w:hAnsi="Calibri" w:cs="Calibri"/>
      <w:lang w:eastAsia="zh-CN"/>
    </w:rPr>
  </w:style>
  <w:style w:type="paragraph" w:customStyle="1" w:styleId="ListParagraph1">
    <w:name w:val="List Paragraph1"/>
    <w:basedOn w:val="a"/>
    <w:rsid w:val="00C83F47"/>
    <w:pPr>
      <w:widowControl w:val="0"/>
      <w:suppressAutoHyphens/>
      <w:spacing w:after="0" w:line="240" w:lineRule="auto"/>
      <w:ind w:left="720"/>
      <w:contextualSpacing/>
    </w:pPr>
    <w:rPr>
      <w:rFonts w:ascii="Times New Roman" w:eastAsia="Times New Roman" w:hAnsi="Times New Roman" w:cs="Times New Roman"/>
      <w:kern w:val="1"/>
      <w:sz w:val="24"/>
      <w:szCs w:val="24"/>
      <w:lang w:eastAsia="zh-CN"/>
    </w:rPr>
  </w:style>
  <w:style w:type="paragraph" w:customStyle="1" w:styleId="NoSpacing1">
    <w:name w:val="No Spacing1"/>
    <w:rsid w:val="00C83F47"/>
    <w:pPr>
      <w:suppressAutoHyphens/>
      <w:spacing w:after="0" w:line="240" w:lineRule="auto"/>
    </w:pPr>
    <w:rPr>
      <w:rFonts w:ascii="Calibri" w:eastAsia="Times New Roman" w:hAnsi="Calibri" w:cs="Calibri"/>
      <w:lang w:eastAsia="zh-CN"/>
    </w:rPr>
  </w:style>
  <w:style w:type="paragraph" w:customStyle="1" w:styleId="c13">
    <w:name w:val="c13"/>
    <w:basedOn w:val="a"/>
    <w:rsid w:val="00C83F47"/>
    <w:pPr>
      <w:spacing w:before="280" w:after="280" w:line="240" w:lineRule="auto"/>
    </w:pPr>
    <w:rPr>
      <w:rFonts w:ascii="Times New Roman" w:eastAsia="Times New Roman" w:hAnsi="Times New Roman" w:cs="Times New Roman"/>
      <w:kern w:val="1"/>
      <w:sz w:val="24"/>
      <w:szCs w:val="24"/>
      <w:lang w:eastAsia="zh-CN"/>
    </w:rPr>
  </w:style>
  <w:style w:type="paragraph" w:customStyle="1" w:styleId="c2">
    <w:name w:val="c2"/>
    <w:basedOn w:val="a"/>
    <w:rsid w:val="00C83F47"/>
    <w:pPr>
      <w:spacing w:before="280" w:after="280" w:line="240" w:lineRule="auto"/>
    </w:pPr>
    <w:rPr>
      <w:rFonts w:ascii="Times New Roman" w:eastAsia="Times New Roman" w:hAnsi="Times New Roman" w:cs="Times New Roman"/>
      <w:kern w:val="1"/>
      <w:sz w:val="24"/>
      <w:szCs w:val="24"/>
      <w:lang w:eastAsia="zh-CN"/>
    </w:rPr>
  </w:style>
  <w:style w:type="paragraph" w:customStyle="1" w:styleId="ParagraphStyle">
    <w:name w:val="Paragraph Style"/>
    <w:rsid w:val="00C83F47"/>
    <w:pPr>
      <w:suppressAutoHyphens/>
      <w:autoSpaceDE w:val="0"/>
      <w:spacing w:after="0" w:line="240" w:lineRule="auto"/>
    </w:pPr>
    <w:rPr>
      <w:rFonts w:ascii="Arial" w:eastAsia="Calibri" w:hAnsi="Arial" w:cs="Arial"/>
      <w:sz w:val="24"/>
      <w:szCs w:val="24"/>
      <w:lang w:eastAsia="zh-CN"/>
    </w:rPr>
  </w:style>
  <w:style w:type="paragraph" w:customStyle="1" w:styleId="Style116">
    <w:name w:val="Style116"/>
    <w:basedOn w:val="a"/>
    <w:rsid w:val="00C83F47"/>
    <w:pPr>
      <w:widowControl w:val="0"/>
      <w:suppressAutoHyphens/>
      <w:spacing w:after="0" w:line="100" w:lineRule="atLeast"/>
    </w:pPr>
    <w:rPr>
      <w:rFonts w:ascii="Tahoma" w:eastAsia="Times New Roman" w:hAnsi="Tahoma" w:cs="Tahoma"/>
      <w:kern w:val="1"/>
      <w:sz w:val="24"/>
      <w:szCs w:val="24"/>
      <w:lang w:eastAsia="zh-CN"/>
    </w:rPr>
  </w:style>
  <w:style w:type="paragraph" w:customStyle="1" w:styleId="Style135">
    <w:name w:val="Style135"/>
    <w:basedOn w:val="a"/>
    <w:rsid w:val="00C83F47"/>
    <w:pPr>
      <w:widowControl w:val="0"/>
      <w:suppressAutoHyphens/>
      <w:spacing w:after="0" w:line="202" w:lineRule="exact"/>
      <w:jc w:val="center"/>
    </w:pPr>
    <w:rPr>
      <w:rFonts w:ascii="Tahoma" w:eastAsia="Times New Roman" w:hAnsi="Tahoma" w:cs="Tahoma"/>
      <w:kern w:val="1"/>
      <w:sz w:val="24"/>
      <w:szCs w:val="24"/>
      <w:lang w:eastAsia="zh-CN"/>
    </w:rPr>
  </w:style>
  <w:style w:type="paragraph" w:customStyle="1" w:styleId="Style113">
    <w:name w:val="Style113"/>
    <w:basedOn w:val="a"/>
    <w:rsid w:val="00C83F47"/>
    <w:pPr>
      <w:widowControl w:val="0"/>
      <w:suppressAutoHyphens/>
      <w:spacing w:after="0" w:line="100" w:lineRule="atLeast"/>
    </w:pPr>
    <w:rPr>
      <w:rFonts w:ascii="Tahoma" w:eastAsia="Times New Roman" w:hAnsi="Tahoma" w:cs="Tahoma"/>
      <w:kern w:val="1"/>
      <w:sz w:val="24"/>
      <w:szCs w:val="24"/>
      <w:lang w:eastAsia="zh-CN"/>
    </w:rPr>
  </w:style>
  <w:style w:type="character" w:customStyle="1" w:styleId="1b">
    <w:name w:val="Текст выноски Знак1"/>
    <w:basedOn w:val="a1"/>
    <w:rsid w:val="00C83F47"/>
    <w:rPr>
      <w:rFonts w:ascii="Tahoma" w:eastAsia="Times New Roman" w:hAnsi="Tahoma" w:cs="Tahoma"/>
      <w:kern w:val="1"/>
      <w:sz w:val="16"/>
      <w:szCs w:val="16"/>
      <w:lang w:eastAsia="zh-CN"/>
    </w:rPr>
  </w:style>
  <w:style w:type="character" w:customStyle="1" w:styleId="af9">
    <w:name w:val="ЗАГОЛОВОК Знак"/>
    <w:link w:val="afa"/>
    <w:locked/>
    <w:rsid w:val="00C83F47"/>
    <w:rPr>
      <w:b/>
      <w:sz w:val="28"/>
      <w:szCs w:val="28"/>
    </w:rPr>
  </w:style>
  <w:style w:type="paragraph" w:customStyle="1" w:styleId="afa">
    <w:name w:val="ЗАГОЛОВОК"/>
    <w:basedOn w:val="a"/>
    <w:link w:val="af9"/>
    <w:rsid w:val="00C83F47"/>
    <w:pPr>
      <w:autoSpaceDE w:val="0"/>
      <w:autoSpaceDN w:val="0"/>
      <w:adjustRightInd w:val="0"/>
      <w:spacing w:after="0" w:line="240" w:lineRule="auto"/>
      <w:jc w:val="center"/>
    </w:pPr>
    <w:rPr>
      <w:rFonts w:asciiTheme="minorHAnsi" w:hAnsiTheme="minorHAnsi" w:cstheme="minorBidi"/>
      <w:b/>
      <w:sz w:val="28"/>
      <w:szCs w:val="28"/>
    </w:rPr>
  </w:style>
  <w:style w:type="paragraph" w:styleId="afb">
    <w:name w:val="No Spacing"/>
    <w:link w:val="afc"/>
    <w:uiPriority w:val="1"/>
    <w:qFormat/>
    <w:rsid w:val="00C83F47"/>
    <w:pPr>
      <w:spacing w:after="0" w:line="240" w:lineRule="auto"/>
    </w:pPr>
    <w:rPr>
      <w:rFonts w:ascii="Calibri" w:eastAsia="Calibri" w:hAnsi="Calibri" w:cs="Times New Roman"/>
    </w:rPr>
  </w:style>
  <w:style w:type="character" w:customStyle="1" w:styleId="afc">
    <w:name w:val="Без интервала Знак"/>
    <w:link w:val="afb"/>
    <w:uiPriority w:val="1"/>
    <w:rsid w:val="00C83F47"/>
    <w:rPr>
      <w:rFonts w:ascii="Calibri" w:eastAsia="Calibri" w:hAnsi="Calibri" w:cs="Times New Roman"/>
    </w:rPr>
  </w:style>
  <w:style w:type="character" w:customStyle="1" w:styleId="apple-converted-space">
    <w:name w:val="apple-converted-space"/>
    <w:basedOn w:val="a1"/>
    <w:rsid w:val="00C83F47"/>
  </w:style>
  <w:style w:type="paragraph" w:customStyle="1" w:styleId="1c">
    <w:name w:val="Абзац списка1"/>
    <w:basedOn w:val="a"/>
    <w:rsid w:val="00C83F47"/>
    <w:pPr>
      <w:spacing w:after="200" w:line="276" w:lineRule="auto"/>
      <w:ind w:left="720"/>
      <w:contextualSpacing/>
    </w:pPr>
    <w:rPr>
      <w:rFonts w:eastAsia="Times New Roman" w:cs="Times New Roman"/>
    </w:rPr>
  </w:style>
  <w:style w:type="paragraph" w:customStyle="1" w:styleId="20">
    <w:name w:val="Стиль2"/>
    <w:basedOn w:val="a"/>
    <w:uiPriority w:val="99"/>
    <w:rsid w:val="00C83F47"/>
    <w:pPr>
      <w:numPr>
        <w:numId w:val="21"/>
      </w:numPr>
      <w:tabs>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afd">
    <w:name w:val="Базовый"/>
    <w:rsid w:val="00C83F47"/>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customStyle="1" w:styleId="WW-">
    <w:name w:val="WW-Базовый"/>
    <w:rsid w:val="00C83F47"/>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customStyle="1" w:styleId="24">
    <w:name w:val="Основной текст 2 Знак"/>
    <w:basedOn w:val="a1"/>
    <w:link w:val="25"/>
    <w:uiPriority w:val="99"/>
    <w:semiHidden/>
    <w:rsid w:val="00C83F47"/>
    <w:rPr>
      <w:rFonts w:ascii="Times New Roman" w:eastAsia="Times New Roman" w:hAnsi="Times New Roman" w:cs="Times New Roman"/>
      <w:kern w:val="2"/>
      <w:sz w:val="24"/>
      <w:szCs w:val="24"/>
      <w:lang w:eastAsia="ru-RU"/>
    </w:rPr>
  </w:style>
  <w:style w:type="paragraph" w:styleId="25">
    <w:name w:val="Body Text 2"/>
    <w:basedOn w:val="a"/>
    <w:link w:val="24"/>
    <w:uiPriority w:val="99"/>
    <w:semiHidden/>
    <w:unhideWhenUsed/>
    <w:rsid w:val="00C83F47"/>
    <w:pPr>
      <w:widowControl w:val="0"/>
      <w:suppressAutoHyphens/>
      <w:spacing w:after="120" w:line="480" w:lineRule="auto"/>
    </w:pPr>
    <w:rPr>
      <w:rFonts w:ascii="Times New Roman" w:eastAsia="Times New Roman" w:hAnsi="Times New Roman" w:cs="Times New Roman"/>
      <w:kern w:val="2"/>
      <w:sz w:val="24"/>
      <w:szCs w:val="24"/>
      <w:lang w:eastAsia="ru-RU"/>
    </w:rPr>
  </w:style>
  <w:style w:type="paragraph" w:customStyle="1" w:styleId="western">
    <w:name w:val="western"/>
    <w:basedOn w:val="a"/>
    <w:rsid w:val="00C83F47"/>
    <w:pPr>
      <w:suppressAutoHyphens/>
      <w:spacing w:before="280" w:after="119" w:line="240" w:lineRule="auto"/>
    </w:pPr>
    <w:rPr>
      <w:rFonts w:ascii="Times New Roman" w:eastAsia="SimSun" w:hAnsi="Times New Roman" w:cs="Times New Roman"/>
      <w:color w:val="000000"/>
      <w:sz w:val="24"/>
      <w:szCs w:val="24"/>
      <w:lang w:eastAsia="zh-CN"/>
    </w:rPr>
  </w:style>
  <w:style w:type="paragraph" w:customStyle="1" w:styleId="Style8">
    <w:name w:val="Style8"/>
    <w:basedOn w:val="a"/>
    <w:uiPriority w:val="99"/>
    <w:rsid w:val="00C83F47"/>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paragraph" w:customStyle="1" w:styleId="TableParagraph">
    <w:name w:val="Table Paragraph"/>
    <w:basedOn w:val="a"/>
    <w:uiPriority w:val="1"/>
    <w:qFormat/>
    <w:rsid w:val="00C83F47"/>
    <w:pPr>
      <w:widowControl w:val="0"/>
      <w:autoSpaceDE w:val="0"/>
      <w:autoSpaceDN w:val="0"/>
      <w:spacing w:after="0" w:line="240" w:lineRule="auto"/>
      <w:ind w:left="107"/>
    </w:pPr>
    <w:rPr>
      <w:rFonts w:ascii="Times New Roman" w:eastAsia="Times New Roman" w:hAnsi="Times New Roman" w:cs="Times New Roman"/>
      <w:lang w:eastAsia="ru-RU" w:bidi="ru-RU"/>
    </w:rPr>
  </w:style>
  <w:style w:type="character" w:customStyle="1" w:styleId="c4">
    <w:name w:val="c4"/>
    <w:basedOn w:val="a1"/>
    <w:rsid w:val="00C83F47"/>
  </w:style>
  <w:style w:type="paragraph" w:customStyle="1" w:styleId="c7">
    <w:name w:val="c7"/>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C83F47"/>
  </w:style>
  <w:style w:type="character" w:customStyle="1" w:styleId="c265">
    <w:name w:val="c265"/>
    <w:basedOn w:val="a1"/>
    <w:rsid w:val="00C83F47"/>
  </w:style>
  <w:style w:type="paragraph" w:customStyle="1" w:styleId="c25">
    <w:name w:val="c25"/>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C83F47"/>
  </w:style>
  <w:style w:type="paragraph" w:customStyle="1" w:styleId="c114">
    <w:name w:val="c114"/>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1"/>
    <w:rsid w:val="00C83F47"/>
  </w:style>
  <w:style w:type="paragraph" w:customStyle="1" w:styleId="c148">
    <w:name w:val="c148"/>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2">
    <w:name w:val="c132"/>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1"/>
    <w:rsid w:val="00C83F47"/>
  </w:style>
  <w:style w:type="paragraph" w:customStyle="1" w:styleId="c194">
    <w:name w:val="c194"/>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6">
    <w:name w:val="c116"/>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0">
    <w:name w:val="c250"/>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5538">
      <w:bodyDiv w:val="1"/>
      <w:marLeft w:val="0"/>
      <w:marRight w:val="0"/>
      <w:marTop w:val="0"/>
      <w:marBottom w:val="0"/>
      <w:divBdr>
        <w:top w:val="none" w:sz="0" w:space="0" w:color="auto"/>
        <w:left w:val="none" w:sz="0" w:space="0" w:color="auto"/>
        <w:bottom w:val="none" w:sz="0" w:space="0" w:color="auto"/>
        <w:right w:val="none" w:sz="0" w:space="0" w:color="auto"/>
      </w:divBdr>
    </w:div>
    <w:div w:id="142353350">
      <w:bodyDiv w:val="1"/>
      <w:marLeft w:val="0"/>
      <w:marRight w:val="0"/>
      <w:marTop w:val="0"/>
      <w:marBottom w:val="0"/>
      <w:divBdr>
        <w:top w:val="none" w:sz="0" w:space="0" w:color="auto"/>
        <w:left w:val="none" w:sz="0" w:space="0" w:color="auto"/>
        <w:bottom w:val="none" w:sz="0" w:space="0" w:color="auto"/>
        <w:right w:val="none" w:sz="0" w:space="0" w:color="auto"/>
      </w:divBdr>
    </w:div>
    <w:div w:id="355615197">
      <w:bodyDiv w:val="1"/>
      <w:marLeft w:val="0"/>
      <w:marRight w:val="0"/>
      <w:marTop w:val="0"/>
      <w:marBottom w:val="0"/>
      <w:divBdr>
        <w:top w:val="none" w:sz="0" w:space="0" w:color="auto"/>
        <w:left w:val="none" w:sz="0" w:space="0" w:color="auto"/>
        <w:bottom w:val="none" w:sz="0" w:space="0" w:color="auto"/>
        <w:right w:val="none" w:sz="0" w:space="0" w:color="auto"/>
      </w:divBdr>
    </w:div>
    <w:div w:id="780299562">
      <w:bodyDiv w:val="1"/>
      <w:marLeft w:val="0"/>
      <w:marRight w:val="0"/>
      <w:marTop w:val="0"/>
      <w:marBottom w:val="0"/>
      <w:divBdr>
        <w:top w:val="none" w:sz="0" w:space="0" w:color="auto"/>
        <w:left w:val="none" w:sz="0" w:space="0" w:color="auto"/>
        <w:bottom w:val="none" w:sz="0" w:space="0" w:color="auto"/>
        <w:right w:val="none" w:sz="0" w:space="0" w:color="auto"/>
      </w:divBdr>
    </w:div>
    <w:div w:id="1046105020">
      <w:bodyDiv w:val="1"/>
      <w:marLeft w:val="0"/>
      <w:marRight w:val="0"/>
      <w:marTop w:val="0"/>
      <w:marBottom w:val="0"/>
      <w:divBdr>
        <w:top w:val="none" w:sz="0" w:space="0" w:color="auto"/>
        <w:left w:val="none" w:sz="0" w:space="0" w:color="auto"/>
        <w:bottom w:val="none" w:sz="0" w:space="0" w:color="auto"/>
        <w:right w:val="none" w:sz="0" w:space="0" w:color="auto"/>
      </w:divBdr>
    </w:div>
    <w:div w:id="1161848723">
      <w:bodyDiv w:val="1"/>
      <w:marLeft w:val="0"/>
      <w:marRight w:val="0"/>
      <w:marTop w:val="0"/>
      <w:marBottom w:val="0"/>
      <w:divBdr>
        <w:top w:val="none" w:sz="0" w:space="0" w:color="auto"/>
        <w:left w:val="none" w:sz="0" w:space="0" w:color="auto"/>
        <w:bottom w:val="none" w:sz="0" w:space="0" w:color="auto"/>
        <w:right w:val="none" w:sz="0" w:space="0" w:color="auto"/>
      </w:divBdr>
    </w:div>
    <w:div w:id="1272322813">
      <w:bodyDiv w:val="1"/>
      <w:marLeft w:val="0"/>
      <w:marRight w:val="0"/>
      <w:marTop w:val="0"/>
      <w:marBottom w:val="0"/>
      <w:divBdr>
        <w:top w:val="none" w:sz="0" w:space="0" w:color="auto"/>
        <w:left w:val="none" w:sz="0" w:space="0" w:color="auto"/>
        <w:bottom w:val="none" w:sz="0" w:space="0" w:color="auto"/>
        <w:right w:val="none" w:sz="0" w:space="0" w:color="auto"/>
      </w:divBdr>
    </w:div>
    <w:div w:id="1529023655">
      <w:bodyDiv w:val="1"/>
      <w:marLeft w:val="0"/>
      <w:marRight w:val="0"/>
      <w:marTop w:val="0"/>
      <w:marBottom w:val="0"/>
      <w:divBdr>
        <w:top w:val="none" w:sz="0" w:space="0" w:color="auto"/>
        <w:left w:val="none" w:sz="0" w:space="0" w:color="auto"/>
        <w:bottom w:val="none" w:sz="0" w:space="0" w:color="auto"/>
        <w:right w:val="none" w:sz="0" w:space="0" w:color="auto"/>
      </w:divBdr>
    </w:div>
    <w:div w:id="1773937295">
      <w:bodyDiv w:val="1"/>
      <w:marLeft w:val="0"/>
      <w:marRight w:val="0"/>
      <w:marTop w:val="0"/>
      <w:marBottom w:val="0"/>
      <w:divBdr>
        <w:top w:val="none" w:sz="0" w:space="0" w:color="auto"/>
        <w:left w:val="none" w:sz="0" w:space="0" w:color="auto"/>
        <w:bottom w:val="none" w:sz="0" w:space="0" w:color="auto"/>
        <w:right w:val="none" w:sz="0" w:space="0" w:color="auto"/>
      </w:divBdr>
    </w:div>
    <w:div w:id="1867135631">
      <w:bodyDiv w:val="1"/>
      <w:marLeft w:val="0"/>
      <w:marRight w:val="0"/>
      <w:marTop w:val="0"/>
      <w:marBottom w:val="0"/>
      <w:divBdr>
        <w:top w:val="none" w:sz="0" w:space="0" w:color="auto"/>
        <w:left w:val="none" w:sz="0" w:space="0" w:color="auto"/>
        <w:bottom w:val="none" w:sz="0" w:space="0" w:color="auto"/>
        <w:right w:val="none" w:sz="0" w:space="0" w:color="auto"/>
      </w:divBdr>
    </w:div>
    <w:div w:id="1895312806">
      <w:bodyDiv w:val="1"/>
      <w:marLeft w:val="0"/>
      <w:marRight w:val="0"/>
      <w:marTop w:val="0"/>
      <w:marBottom w:val="0"/>
      <w:divBdr>
        <w:top w:val="none" w:sz="0" w:space="0" w:color="auto"/>
        <w:left w:val="none" w:sz="0" w:space="0" w:color="auto"/>
        <w:bottom w:val="none" w:sz="0" w:space="0" w:color="auto"/>
        <w:right w:val="none" w:sz="0" w:space="0" w:color="auto"/>
      </w:divBdr>
    </w:div>
    <w:div w:id="20901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53</Pages>
  <Words>33923</Words>
  <Characters>193366</Characters>
  <Application>Microsoft Office Word</Application>
  <DocSecurity>0</DocSecurity>
  <Lines>1611</Lines>
  <Paragraphs>453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Samsung</cp:lastModifiedBy>
  <cp:revision>7</cp:revision>
  <cp:lastPrinted>2023-04-19T14:25:00Z</cp:lastPrinted>
  <dcterms:created xsi:type="dcterms:W3CDTF">2024-08-05T17:15:00Z</dcterms:created>
  <dcterms:modified xsi:type="dcterms:W3CDTF">2024-10-23T08:42:00Z</dcterms:modified>
</cp:coreProperties>
</file>